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B2F" w:rsidRPr="00E135D0" w:rsidRDefault="00737C63" w:rsidP="00390A9D">
      <w:pPr>
        <w:ind w:right="27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« Рассмотрено»</w:t>
      </w:r>
      <w:r w:rsidR="000A0B2F"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</w:t>
      </w:r>
      <w:r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«Утверждаю»</w:t>
      </w:r>
      <w:r w:rsidR="000A0B2F"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</w:t>
      </w:r>
      <w:r w:rsidRPr="00E135D0">
        <w:rPr>
          <w:rFonts w:ascii="Times New Roman" w:hAnsi="Times New Roman"/>
          <w:sz w:val="28"/>
          <w:szCs w:val="28"/>
        </w:rPr>
        <w:t xml:space="preserve">                                         </w:t>
      </w:r>
    </w:p>
    <w:p w:rsidR="00737C63" w:rsidRPr="00E135D0" w:rsidRDefault="000A0B2F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На педагогическом совете                                                                              </w:t>
      </w:r>
      <w:r w:rsidR="00737C63" w:rsidRPr="00E135D0">
        <w:rPr>
          <w:rFonts w:ascii="Times New Roman" w:hAnsi="Times New Roman"/>
          <w:sz w:val="28"/>
          <w:szCs w:val="28"/>
        </w:rPr>
        <w:t xml:space="preserve">            </w:t>
      </w:r>
      <w:r w:rsidRPr="00E135D0">
        <w:rPr>
          <w:rFonts w:ascii="Times New Roman" w:hAnsi="Times New Roman"/>
          <w:sz w:val="28"/>
          <w:szCs w:val="28"/>
        </w:rPr>
        <w:t xml:space="preserve">директор МБОУ </w:t>
      </w:r>
      <w:r w:rsidR="00737C63" w:rsidRPr="00E135D0">
        <w:rPr>
          <w:rFonts w:ascii="Times New Roman" w:hAnsi="Times New Roman"/>
          <w:sz w:val="28"/>
          <w:szCs w:val="28"/>
        </w:rPr>
        <w:t xml:space="preserve">Шугуровская  СОШ   </w:t>
      </w:r>
    </w:p>
    <w:p w:rsidR="000A0B2F" w:rsidRPr="00E135D0" w:rsidRDefault="009B666F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           </w:t>
      </w:r>
      <w:r w:rsidR="00737C63"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</w:t>
      </w:r>
      <w:r w:rsidRPr="00E135D0">
        <w:rPr>
          <w:rFonts w:ascii="Times New Roman" w:hAnsi="Times New Roman"/>
          <w:sz w:val="28"/>
          <w:szCs w:val="28"/>
        </w:rPr>
        <w:t xml:space="preserve">     </w:t>
      </w:r>
      <w:r w:rsidR="00737C63" w:rsidRPr="00E135D0">
        <w:rPr>
          <w:rFonts w:ascii="Times New Roman" w:hAnsi="Times New Roman"/>
          <w:sz w:val="28"/>
          <w:szCs w:val="28"/>
        </w:rPr>
        <w:t xml:space="preserve">     имени В.П.Чкалова   МО «ЛМР» РТ                                                                                                                                                       </w:t>
      </w:r>
      <w:r w:rsidR="00A27B15">
        <w:rPr>
          <w:rFonts w:ascii="Times New Roman" w:hAnsi="Times New Roman"/>
          <w:sz w:val="28"/>
          <w:szCs w:val="28"/>
        </w:rPr>
        <w:t>№__  от 28.08.2020</w:t>
      </w:r>
      <w:r w:rsidR="000A0B2F"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</w:t>
      </w:r>
      <w:r w:rsidRPr="00E135D0">
        <w:rPr>
          <w:rFonts w:ascii="Times New Roman" w:hAnsi="Times New Roman"/>
          <w:sz w:val="28"/>
          <w:szCs w:val="28"/>
        </w:rPr>
        <w:t>_______________</w:t>
      </w:r>
      <w:r w:rsidR="00AC412E">
        <w:rPr>
          <w:rFonts w:ascii="Times New Roman" w:hAnsi="Times New Roman"/>
          <w:sz w:val="28"/>
          <w:szCs w:val="28"/>
        </w:rPr>
        <w:t>Г.Р.Низамова</w:t>
      </w:r>
    </w:p>
    <w:p w:rsidR="000A0B2F" w:rsidRPr="00E135D0" w:rsidRDefault="009B666F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</w:t>
      </w:r>
    </w:p>
    <w:p w:rsidR="000A0B2F" w:rsidRPr="00E135D0" w:rsidRDefault="000A0B2F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Учебно</w:t>
      </w:r>
      <w:r w:rsidRPr="00E135D0">
        <w:rPr>
          <w:rFonts w:ascii="Times New Roman" w:hAnsi="Times New Roman"/>
          <w:b/>
          <w:sz w:val="28"/>
          <w:szCs w:val="28"/>
        </w:rPr>
        <w:softHyphen/>
        <w:t>-воспитательный план</w:t>
      </w:r>
    </w:p>
    <w:p w:rsidR="000A0B2F" w:rsidRPr="00E135D0" w:rsidRDefault="00A27B15" w:rsidP="00E1213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2020-2021</w:t>
      </w:r>
      <w:r w:rsidR="000A0B2F" w:rsidRPr="00E135D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МБОУ «Шугуровская СОШ имени В.П.Чкалова»</w:t>
      </w: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МО «Лениногорский муниципальный район» РТ</w:t>
      </w:r>
    </w:p>
    <w:p w:rsidR="000A0B2F" w:rsidRPr="00E135D0" w:rsidRDefault="000A0B2F" w:rsidP="00E12133">
      <w:pPr>
        <w:jc w:val="center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center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                                           Составители:</w:t>
      </w:r>
    </w:p>
    <w:p w:rsidR="000A0B2F" w:rsidRPr="00E135D0" w:rsidRDefault="000A0B2F" w:rsidP="008C2C8C">
      <w:pPr>
        <w:ind w:left="808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Гарифуллина Э.И., зам.директора по УВР</w:t>
      </w:r>
    </w:p>
    <w:p w:rsidR="000A0B2F" w:rsidRDefault="00E9717B" w:rsidP="008C2C8C">
      <w:pPr>
        <w:ind w:left="80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Хайрова Р.Н.</w:t>
      </w:r>
      <w:r w:rsidR="000A0B2F" w:rsidRPr="00E135D0">
        <w:rPr>
          <w:rFonts w:ascii="Times New Roman" w:hAnsi="Times New Roman"/>
          <w:sz w:val="28"/>
          <w:szCs w:val="28"/>
        </w:rPr>
        <w:t>, зам. директора по НО</w:t>
      </w:r>
    </w:p>
    <w:p w:rsidR="00E9717B" w:rsidRPr="00E135D0" w:rsidRDefault="00E9717B" w:rsidP="008C2C8C">
      <w:pPr>
        <w:ind w:left="80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Нурт</w:t>
      </w:r>
      <w:r w:rsidR="0015192A">
        <w:rPr>
          <w:rFonts w:ascii="Times New Roman" w:hAnsi="Times New Roman"/>
          <w:sz w:val="28"/>
          <w:szCs w:val="28"/>
        </w:rPr>
        <w:t>динова Э.Ф., зам.директора по МР</w:t>
      </w:r>
    </w:p>
    <w:p w:rsidR="000A0B2F" w:rsidRPr="00E135D0" w:rsidRDefault="000A0B2F" w:rsidP="008C2C8C">
      <w:pPr>
        <w:ind w:left="808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Исмагилова Н.Ф., зам.директора по ВР</w:t>
      </w:r>
    </w:p>
    <w:p w:rsidR="000A0B2F" w:rsidRPr="00E135D0" w:rsidRDefault="000A0B2F" w:rsidP="00E12133">
      <w:pPr>
        <w:jc w:val="center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center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0A0B2F" w:rsidRPr="00E135D0" w:rsidRDefault="000A0B2F" w:rsidP="00E12133">
      <w:pPr>
        <w:jc w:val="center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val="en-US" w:eastAsia="ru-RU"/>
        </w:rPr>
        <w:t>I</w:t>
      </w:r>
      <w:r w:rsidRPr="00E135D0">
        <w:rPr>
          <w:b/>
          <w:sz w:val="28"/>
          <w:szCs w:val="28"/>
          <w:lang w:eastAsia="ru-RU"/>
        </w:rPr>
        <w:t>.  ПЕДАГОГИЧЕСКИЙ АНА</w:t>
      </w:r>
      <w:r w:rsidR="0015192A">
        <w:rPr>
          <w:b/>
          <w:sz w:val="28"/>
          <w:szCs w:val="28"/>
          <w:lang w:eastAsia="ru-RU"/>
        </w:rPr>
        <w:t xml:space="preserve">ЛИЗ  ИТОГОВ </w:t>
      </w:r>
      <w:r w:rsidR="00A27B15">
        <w:rPr>
          <w:b/>
          <w:sz w:val="28"/>
          <w:szCs w:val="28"/>
          <w:lang w:eastAsia="ru-RU"/>
        </w:rPr>
        <w:t>РАБОТЫ ШКОЛЫ за 2019 – 2020</w:t>
      </w:r>
      <w:r w:rsidRPr="00E135D0">
        <w:rPr>
          <w:b/>
          <w:sz w:val="28"/>
          <w:szCs w:val="28"/>
          <w:lang w:eastAsia="ru-RU"/>
        </w:rPr>
        <w:t xml:space="preserve"> учебный год                                   </w:t>
      </w:r>
    </w:p>
    <w:p w:rsidR="000A0B2F" w:rsidRPr="00E135D0" w:rsidRDefault="000A0B2F" w:rsidP="00E12133">
      <w:pPr>
        <w:pStyle w:val="a3"/>
        <w:rPr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E135D0">
        <w:rPr>
          <w:rFonts w:ascii="Times New Roman" w:hAnsi="Times New Roman"/>
          <w:b/>
          <w:sz w:val="28"/>
          <w:szCs w:val="28"/>
        </w:rPr>
        <w:t>. ЦЕЛИ, ЗАДАЧИ, ПРИОРИТЕТНЫЕ НАПРАВЛЕНИЯ РАБОТЫ</w:t>
      </w:r>
      <w:r w:rsidR="00A27B15">
        <w:rPr>
          <w:rFonts w:ascii="Times New Roman" w:hAnsi="Times New Roman"/>
          <w:b/>
          <w:sz w:val="28"/>
          <w:szCs w:val="28"/>
        </w:rPr>
        <w:t xml:space="preserve"> ШКОЛЫ на 2020-2021</w:t>
      </w:r>
      <w:r w:rsidRPr="00E135D0">
        <w:rPr>
          <w:rFonts w:ascii="Times New Roman" w:hAnsi="Times New Roman"/>
          <w:b/>
          <w:sz w:val="28"/>
          <w:szCs w:val="28"/>
        </w:rPr>
        <w:t xml:space="preserve"> учебный  год.</w:t>
      </w: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БЛОК 1. ОРГАНИЗАЦИОННО-ПЕДАГОГИЧЕСКИЕ МЕРОПРИЯТИЯ.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eastAsia="ru-RU"/>
        </w:rPr>
        <w:t>БЛОК 2. УЧЕБНО-МЕТОДИЧЕСКАЯ ДЕЯТЕЛЬНОСТЬ.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БЛОК 3. СИСТЕМА ВНУТРИШКОЛЬНОГО КОНТРОЛЯ.</w:t>
      </w: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eastAsia="ru-RU"/>
        </w:rPr>
        <w:t>БЛОК 4. ПЛАНИРОВАНИЕ ВОСПИТАТЕЛЬНОЙ РАБОТЫ.</w:t>
      </w:r>
    </w:p>
    <w:p w:rsidR="000A0B2F" w:rsidRPr="00E135D0" w:rsidRDefault="000A0B2F" w:rsidP="00E12133">
      <w:pPr>
        <w:pStyle w:val="a3"/>
        <w:rPr>
          <w:sz w:val="28"/>
          <w:szCs w:val="28"/>
          <w:lang w:eastAsia="ru-RU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pStyle w:val="a3"/>
        <w:rPr>
          <w:b/>
          <w:sz w:val="28"/>
          <w:szCs w:val="28"/>
          <w:lang w:eastAsia="ru-RU"/>
        </w:rPr>
      </w:pPr>
      <w:r w:rsidRPr="00E135D0">
        <w:rPr>
          <w:b/>
          <w:sz w:val="28"/>
          <w:szCs w:val="28"/>
          <w:lang w:val="en-US" w:eastAsia="ru-RU"/>
        </w:rPr>
        <w:t>III</w:t>
      </w:r>
      <w:r w:rsidRPr="00E135D0">
        <w:rPr>
          <w:b/>
          <w:sz w:val="28"/>
          <w:szCs w:val="28"/>
          <w:lang w:eastAsia="ru-RU"/>
        </w:rPr>
        <w:t>.</w:t>
      </w:r>
      <w:r w:rsidRPr="00E135D0">
        <w:rPr>
          <w:b/>
          <w:sz w:val="28"/>
          <w:szCs w:val="28"/>
          <w:u w:val="single"/>
          <w:lang w:eastAsia="ru-RU"/>
        </w:rPr>
        <w:t xml:space="preserve"> </w:t>
      </w:r>
      <w:r w:rsidRPr="00E135D0">
        <w:rPr>
          <w:b/>
          <w:sz w:val="28"/>
          <w:szCs w:val="28"/>
          <w:lang w:eastAsia="ru-RU"/>
        </w:rPr>
        <w:t>ПРИЛОЖЕНИЯ К ПЛАНУ РАБОТЫ МБОУ «Шугуров</w:t>
      </w:r>
      <w:r w:rsidR="00A27B15">
        <w:rPr>
          <w:b/>
          <w:sz w:val="28"/>
          <w:szCs w:val="28"/>
          <w:lang w:eastAsia="ru-RU"/>
        </w:rPr>
        <w:t>ская СОШ им.В.П.Чкалова» на 2020-2021</w:t>
      </w:r>
      <w:r w:rsidRPr="00E135D0">
        <w:rPr>
          <w:b/>
          <w:sz w:val="28"/>
          <w:szCs w:val="28"/>
          <w:lang w:eastAsia="ru-RU"/>
        </w:rPr>
        <w:t xml:space="preserve"> учебный  год:</w:t>
      </w:r>
    </w:p>
    <w:p w:rsidR="000A0B2F" w:rsidRPr="00E135D0" w:rsidRDefault="000A0B2F" w:rsidP="00E12133">
      <w:pPr>
        <w:pStyle w:val="a5"/>
        <w:suppressAutoHyphens w:val="0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1.Планы работ мет</w:t>
      </w:r>
      <w:r w:rsidR="00A27B15">
        <w:rPr>
          <w:rFonts w:ascii="Times New Roman" w:hAnsi="Times New Roman"/>
          <w:b/>
          <w:sz w:val="28"/>
          <w:szCs w:val="28"/>
        </w:rPr>
        <w:t>одических  объединений  на  2020-2021</w:t>
      </w:r>
      <w:r w:rsidRPr="00E135D0">
        <w:rPr>
          <w:rFonts w:ascii="Times New Roman" w:hAnsi="Times New Roman"/>
          <w:b/>
          <w:sz w:val="28"/>
          <w:szCs w:val="28"/>
        </w:rPr>
        <w:t xml:space="preserve"> учебный  год.</w:t>
      </w:r>
    </w:p>
    <w:p w:rsidR="000A0B2F" w:rsidRPr="00E135D0" w:rsidRDefault="000A0B2F" w:rsidP="00E12133">
      <w:pPr>
        <w:pStyle w:val="a5"/>
        <w:suppressAutoHyphens w:val="0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</w:rPr>
        <w:t>2. План работы библиотеки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E1213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</w:rPr>
        <w:t xml:space="preserve">1. В области обеспечения государственных гарантий доступности качественного образования: </w:t>
      </w:r>
    </w:p>
    <w:p w:rsidR="000A0B2F" w:rsidRPr="00E135D0" w:rsidRDefault="000A0B2F" w:rsidP="00E12133">
      <w:p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lastRenderedPageBreak/>
        <w:t>1.1. Обеспечить выполнение требований санитарных норм по организации УВП в школе, создание безопасных условий проведения УВП и внеурочной деятельности.</w:t>
      </w:r>
    </w:p>
    <w:p w:rsidR="000A0B2F" w:rsidRPr="00E135D0" w:rsidRDefault="000A0B2F" w:rsidP="00E12133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1.2. Продолжить работу по диагностике, отслеживающую динамику развития обучающихся, фиксирующую уровень обучения на каждом этапе учебного процесса.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1.3. Обеспечить, согласно стандарта образования, усвоение базового уровня знаний по каждому предмету учебного плана.</w:t>
      </w:r>
    </w:p>
    <w:p w:rsidR="000A0B2F" w:rsidRPr="00E135D0" w:rsidRDefault="000A0B2F" w:rsidP="00E1213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t xml:space="preserve"> Добиться 100% успеваемости обучающихся.</w:t>
      </w:r>
    </w:p>
    <w:p w:rsidR="000A0B2F" w:rsidRPr="00E135D0" w:rsidRDefault="000A0B2F" w:rsidP="00E12133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t>Стаби</w:t>
      </w:r>
      <w:r w:rsidR="00A27B15">
        <w:rPr>
          <w:rFonts w:ascii="Times New Roman" w:hAnsi="Times New Roman"/>
          <w:sz w:val="28"/>
          <w:szCs w:val="28"/>
        </w:rPr>
        <w:t>льно сохранить качество и в 2020-2021</w:t>
      </w:r>
      <w:r w:rsidR="0015192A">
        <w:rPr>
          <w:rFonts w:ascii="Times New Roman" w:hAnsi="Times New Roman"/>
          <w:sz w:val="28"/>
          <w:szCs w:val="28"/>
        </w:rPr>
        <w:t xml:space="preserve"> учебном году – 61,5</w:t>
      </w:r>
      <w:r w:rsidRPr="00E135D0">
        <w:rPr>
          <w:rFonts w:ascii="Times New Roman" w:hAnsi="Times New Roman"/>
          <w:sz w:val="28"/>
          <w:szCs w:val="28"/>
        </w:rPr>
        <w:t>%</w:t>
      </w:r>
    </w:p>
    <w:p w:rsidR="000A0B2F" w:rsidRPr="00E135D0" w:rsidRDefault="000A0B2F" w:rsidP="00E12133">
      <w:pPr>
        <w:jc w:val="both"/>
        <w:rPr>
          <w:rFonts w:ascii="Times New Roman" w:hAnsi="Times New Roman"/>
          <w:b/>
          <w:i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</w:rPr>
        <w:t xml:space="preserve">2. В области воспитания: 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2.1. Обеспечить новые подходы к организации воспитательного процесса и внедрению современных технологий воспитательной работы;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2.2. Вовлечь учащихся школы в активную жизнь в социуме и общественных организациях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2.3. Сохранять традиции и формировать новые традиции внеклассной работы в школе.</w:t>
      </w:r>
    </w:p>
    <w:p w:rsidR="000A0B2F" w:rsidRPr="00E135D0" w:rsidRDefault="000A0B2F" w:rsidP="00E12133">
      <w:pPr>
        <w:pStyle w:val="a9"/>
        <w:spacing w:after="0"/>
        <w:ind w:left="0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2.4. Формировать коллектив единомышленников из числа родителей, учащихся, коллег для дальнейшего становления воспитательной системы школы;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0A0B2F" w:rsidRPr="00E135D0" w:rsidRDefault="000A0B2F" w:rsidP="00E12133">
      <w:pPr>
        <w:pStyle w:val="a8"/>
        <w:spacing w:before="0" w:beforeAutospacing="0" w:after="0" w:afterAutospacing="0"/>
        <w:rPr>
          <w:b/>
          <w:i/>
          <w:sz w:val="28"/>
          <w:szCs w:val="28"/>
        </w:rPr>
      </w:pPr>
      <w:r w:rsidRPr="00E135D0">
        <w:rPr>
          <w:b/>
          <w:sz w:val="28"/>
          <w:szCs w:val="28"/>
        </w:rPr>
        <w:t>3</w:t>
      </w:r>
      <w:r w:rsidRPr="00E135D0">
        <w:rPr>
          <w:b/>
          <w:i/>
          <w:sz w:val="28"/>
          <w:szCs w:val="28"/>
        </w:rPr>
        <w:t xml:space="preserve">. В области кадрового обеспечения: </w:t>
      </w:r>
    </w:p>
    <w:p w:rsidR="000A0B2F" w:rsidRPr="00E135D0" w:rsidRDefault="000A0B2F" w:rsidP="00E12133">
      <w:pPr>
        <w:pStyle w:val="a8"/>
        <w:spacing w:before="0" w:beforeAutospacing="0" w:after="0" w:afterAutospacing="0"/>
        <w:ind w:right="-54"/>
        <w:rPr>
          <w:sz w:val="28"/>
          <w:szCs w:val="28"/>
        </w:rPr>
      </w:pPr>
      <w:r w:rsidRPr="00E135D0">
        <w:rPr>
          <w:sz w:val="28"/>
          <w:szCs w:val="28"/>
        </w:rPr>
        <w:t xml:space="preserve">3.1. Совершенствовать педагогическое мастерство учителей в организации  учебно-воспитательной работы с разноуровневым контингентом детей с целью создания необходимых условий для раскрытия способностей каждого ученика, воспитания личности, готовой к жизни в высокотехнологичном, конкурентном мире.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3.2. Создать рабочие программы по изучению всех предметов учебного плана.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3.3. Продолжить работу школьных методических объединений.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</w:p>
    <w:p w:rsidR="000A0B2F" w:rsidRPr="00E135D0" w:rsidRDefault="000A0B2F" w:rsidP="00E12133">
      <w:pPr>
        <w:pStyle w:val="a8"/>
        <w:spacing w:before="0" w:beforeAutospacing="0" w:after="0" w:afterAutospacing="0"/>
        <w:rPr>
          <w:b/>
          <w:i/>
          <w:sz w:val="28"/>
          <w:szCs w:val="28"/>
        </w:rPr>
      </w:pPr>
      <w:r w:rsidRPr="00E135D0">
        <w:rPr>
          <w:b/>
          <w:sz w:val="28"/>
          <w:szCs w:val="28"/>
        </w:rPr>
        <w:t>4</w:t>
      </w:r>
      <w:r w:rsidRPr="00E135D0">
        <w:rPr>
          <w:sz w:val="28"/>
          <w:szCs w:val="28"/>
        </w:rPr>
        <w:t xml:space="preserve">. </w:t>
      </w:r>
      <w:r w:rsidRPr="00E135D0">
        <w:rPr>
          <w:b/>
          <w:i/>
          <w:sz w:val="28"/>
          <w:szCs w:val="28"/>
        </w:rPr>
        <w:t xml:space="preserve">В области управленческой деятельности: 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4.1. Использовать возможности сети Интернет для повышения эффективности управленческой деятельности;</w:t>
      </w:r>
    </w:p>
    <w:p w:rsidR="000A0B2F" w:rsidRPr="00E135D0" w:rsidRDefault="000A0B2F" w:rsidP="00E12133">
      <w:pPr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lastRenderedPageBreak/>
        <w:t>Обеспечить информационную поддержку профессионального мастерства учителя.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sz w:val="28"/>
          <w:szCs w:val="28"/>
        </w:rPr>
        <w:t> 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b/>
          <w:sz w:val="28"/>
          <w:szCs w:val="28"/>
        </w:rPr>
        <w:t>5.</w:t>
      </w:r>
      <w:r w:rsidRPr="00E135D0">
        <w:rPr>
          <w:sz w:val="28"/>
          <w:szCs w:val="28"/>
        </w:rPr>
        <w:t xml:space="preserve"> </w:t>
      </w:r>
      <w:r w:rsidRPr="00E135D0">
        <w:rPr>
          <w:b/>
          <w:i/>
          <w:sz w:val="28"/>
          <w:szCs w:val="28"/>
        </w:rPr>
        <w:t>В области укрепления материально-технической базы школы</w:t>
      </w:r>
      <w:r w:rsidRPr="00E135D0">
        <w:rPr>
          <w:sz w:val="28"/>
          <w:szCs w:val="28"/>
        </w:rPr>
        <w:t xml:space="preserve">: </w:t>
      </w:r>
    </w:p>
    <w:p w:rsidR="000A0B2F" w:rsidRPr="00E135D0" w:rsidRDefault="000A0B2F" w:rsidP="00E12133">
      <w:pPr>
        <w:pStyle w:val="a8"/>
        <w:spacing w:before="0" w:beforeAutospacing="0" w:after="0" w:afterAutospacing="0"/>
        <w:rPr>
          <w:sz w:val="28"/>
          <w:szCs w:val="28"/>
        </w:rPr>
      </w:pPr>
      <w:r w:rsidRPr="00E135D0">
        <w:rPr>
          <w:sz w:val="28"/>
          <w:szCs w:val="28"/>
        </w:rPr>
        <w:t>5.1. Продолжить оснащение учебных кабинетов компьютерной техникой и мультимедийными продуктами, оборудованием необ</w:t>
      </w:r>
      <w:r w:rsidR="0015192A">
        <w:rPr>
          <w:sz w:val="28"/>
          <w:szCs w:val="28"/>
        </w:rPr>
        <w:t>ходимым для реализации ФГОС НОО, ООО.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5.2. Обеспечить безопасные условия работы педагогического коллектива и учащихся, выполняя требования охраны труда и техники безопасности, СанПиНов.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5.3. Проводить  текущий  и косметический ремонт помещений школы, инвентаризацию оборудования в соответствии с планом подготовки школы к новому учебному году.</w:t>
      </w:r>
    </w:p>
    <w:p w:rsidR="000A0B2F" w:rsidRPr="00E135D0" w:rsidRDefault="000A0B2F" w:rsidP="00E12133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5.4. Проводить списание устаревшего оборудования и книжного фонда.</w:t>
      </w:r>
    </w:p>
    <w:p w:rsidR="000A0B2F" w:rsidRPr="00E135D0" w:rsidRDefault="000A0B2F" w:rsidP="00E12133">
      <w:pPr>
        <w:pStyle w:val="a8"/>
        <w:rPr>
          <w:sz w:val="28"/>
          <w:szCs w:val="28"/>
        </w:rPr>
      </w:pPr>
      <w:r w:rsidRPr="00E135D0">
        <w:rPr>
          <w:rStyle w:val="a7"/>
          <w:sz w:val="28"/>
          <w:szCs w:val="28"/>
        </w:rPr>
        <w:t>I.</w:t>
      </w:r>
      <w:r w:rsidRPr="00E135D0">
        <w:rPr>
          <w:sz w:val="28"/>
          <w:szCs w:val="28"/>
        </w:rPr>
        <w:t xml:space="preserve"> </w:t>
      </w:r>
      <w:r w:rsidRPr="00E135D0">
        <w:rPr>
          <w:rStyle w:val="a7"/>
          <w:sz w:val="28"/>
          <w:szCs w:val="28"/>
        </w:rPr>
        <w:t>Организационно-педагогические мероприятия.</w:t>
      </w:r>
    </w:p>
    <w:p w:rsidR="000A0B2F" w:rsidRPr="00E135D0" w:rsidRDefault="000A0B2F" w:rsidP="00E12133">
      <w:pPr>
        <w:pStyle w:val="a8"/>
        <w:rPr>
          <w:sz w:val="28"/>
          <w:szCs w:val="28"/>
        </w:rPr>
      </w:pPr>
      <w:r w:rsidRPr="00E135D0">
        <w:rPr>
          <w:rStyle w:val="a7"/>
          <w:sz w:val="28"/>
          <w:szCs w:val="28"/>
        </w:rPr>
        <w:t>Годовая циклограмма.</w:t>
      </w:r>
    </w:p>
    <w:tbl>
      <w:tblPr>
        <w:tblStyle w:val="ae"/>
        <w:tblW w:w="5000" w:type="pct"/>
        <w:tblLook w:val="0000"/>
      </w:tblPr>
      <w:tblGrid>
        <w:gridCol w:w="2055"/>
        <w:gridCol w:w="12731"/>
      </w:tblGrid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jc w:val="center"/>
              <w:rPr>
                <w:sz w:val="28"/>
                <w:szCs w:val="28"/>
              </w:rPr>
            </w:pPr>
            <w:r w:rsidRPr="00E135D0">
              <w:rPr>
                <w:rStyle w:val="a7"/>
                <w:sz w:val="28"/>
                <w:szCs w:val="28"/>
              </w:rPr>
              <w:t>Месяц</w:t>
            </w:r>
          </w:p>
        </w:tc>
        <w:tc>
          <w:tcPr>
            <w:tcW w:w="8295" w:type="dxa"/>
          </w:tcPr>
          <w:p w:rsidR="000A0B2F" w:rsidRPr="00E135D0" w:rsidRDefault="000A0B2F" w:rsidP="00B23EF9">
            <w:pPr>
              <w:pStyle w:val="a8"/>
              <w:jc w:val="center"/>
              <w:rPr>
                <w:sz w:val="28"/>
                <w:szCs w:val="28"/>
              </w:rPr>
            </w:pPr>
            <w:r w:rsidRPr="00E135D0">
              <w:rPr>
                <w:rStyle w:val="a7"/>
                <w:sz w:val="28"/>
                <w:szCs w:val="28"/>
              </w:rPr>
              <w:t>Мероприятия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Август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Комплектование 1,  5, 10 классов. Запись учащихся в школу.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Корректирование годового плана работы.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Оформление распорядительной документации к началу нового учебного года.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Распределение обязанностей среди членов администрации на новый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Утверждение графика дежурства администрации, учителей, учащихся, техперсонала.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Подготовка к организованному началу учебного года: стендовая информация о проведении первого учебного дня, сбор учащихся, выдача учебников, смотр готовности кабинетов, мастерских, спортзалов к новому учебному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</w:t>
            </w:r>
            <w:r w:rsidR="006215AB">
              <w:rPr>
                <w:rFonts w:ascii="Times New Roman" w:eastAsia="Calibri" w:hAnsi="Times New Roman"/>
                <w:sz w:val="28"/>
                <w:szCs w:val="28"/>
              </w:rPr>
              <w:t>отовка документации для сдачи ОО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>-1 и тарификации.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Уточнение учебной нагрузки учителей.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Составление расписания.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 Заседания  МО.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11. Анализ устройства выпускников.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12. Педсо</w:t>
            </w:r>
            <w:r w:rsidR="00A27B15">
              <w:rPr>
                <w:rFonts w:ascii="Times New Roman" w:eastAsia="Calibri" w:hAnsi="Times New Roman"/>
                <w:sz w:val="28"/>
                <w:szCs w:val="28"/>
              </w:rPr>
              <w:t>вет: «Анализ работы школы в 2019</w:t>
            </w:r>
            <w:r w:rsidR="0015192A">
              <w:rPr>
                <w:rFonts w:ascii="Times New Roman" w:eastAsia="Calibri" w:hAnsi="Times New Roman"/>
                <w:sz w:val="28"/>
                <w:szCs w:val="28"/>
              </w:rPr>
              <w:t>-20</w:t>
            </w:r>
            <w:r w:rsidR="00A27B15">
              <w:rPr>
                <w:rFonts w:ascii="Times New Roman" w:eastAsia="Calibri" w:hAnsi="Times New Roman"/>
                <w:sz w:val="28"/>
                <w:szCs w:val="28"/>
              </w:rPr>
              <w:t>20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учебном году и перспективы развития школы на 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новый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образовательного процесса в новом учебном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Утверждение рабочих учебн</w:t>
            </w:r>
            <w:r w:rsidR="00A27B15">
              <w:rPr>
                <w:rFonts w:ascii="Times New Roman" w:eastAsia="Calibri" w:hAnsi="Times New Roman"/>
                <w:sz w:val="28"/>
                <w:szCs w:val="28"/>
              </w:rPr>
              <w:t>ых программ по предметам на 2020-2021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Формирование банка данных о «трудных детях».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Завершение комплектования кружков, секций, факультативов.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Утверждение тарификации.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Составление расписания образовательного процесса.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Организация в школе горячего питания.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Утверждение списка детей на бесплатное питание в школе.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 . Подготовительная работа и организация заполнения электронных журналов. Инструктаж педагогов о единых требованиях к работе с документацией.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Утверждение программ, тематического планирования.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13. Составление графика контрольных, лабораторных, практических работ, промежуточной аттестации.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14. Утверждение плана аттестации и повышения квалификации педагогических и административных работников.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15. Утверждение планов работы методического совета, планов воспитательной работы по классам.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16. Оформление стендовой информации для учителей в учительской.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17. Формирование школьного родительского комитета.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18. ВШК (по плану).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Октябрь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Внутришкольный контроль (по плану)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Заседание МПС «Проблемы адаптации к новым образовательным условиям в 5 классе» (круглый стол.)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  Заседание МПС«Проблемы адаптации к школе обучающихся 1 класса».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Подготовительная работа к подведению итогов работы школы за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6. Распоряжение о порядке окончания первой четверти, работы школы в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Составление графика собеседования с классными руководителями по итогам первой четверти, учителями предметниками о прохождении программы.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Ноябрь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 xml:space="preserve">2. Заседания МО 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3. Проведение собеседования с классными руководителями и учителями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Анализ состояния классной документации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Анализ состояния образовательного процесса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санитарно-гигиенического режима и техники безопасности в школе.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состояния питания учащихся.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работы на вторую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Педсовет на тему: «Социализация учащихся: роль школы на каждом этапе становления личности ребенка».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10. Классные собрания по итогам первой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Подготовительная работа к подведению итогов работы школы за полугодие.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Распоряжение о порядке окончания первого полугодия, работы школы в зимние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Собеседование с классными руководителями по итогам первого полугодия, руководителями МО о прохождении программ за первое полугодие.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Январь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 Сообщения руководителей МО  о состоянии методической работы, прохождении программ.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Проведение родительских собраний по итогам первого полугодия.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Заседания  МО.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Анализ состояния образовательного процесса по итогам первого полугодия.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состояния классной документации по итогам второй четверти (первое полугодие).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выполнения плана контроля и руководства за вторую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работы на третью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9.Педсовет на тему: «Ресурсы современного урока, обеспечивающие усвоение новых образовательных стандартов».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Февраль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1.Заседание МПС по результатам диагностики уровня подготовленности учащихся 4 классов в среднее звено.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Мониторинг (по плану) 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Подготовка к педсовету: «Педагогические технологии в образовательном процессе: богатство и разнообразие, целесообразность и эффективность».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Подготовительная работа к подведению итогов работы школы за третью четверть.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Распоряжение о порядке окончания третьей четверти, работы школы в каникулы, утверждение каникулярных мероприятий.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Собеседование с классными руководителями по итогам третьей четверти, председателями МО о прохождении программного материала.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Анализ состояния образовательного процесса по итогам третьей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Коррекция плана контроля и плана работы на четвертую четверть.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Апрель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Классные собрания по итогам 3-й четверти.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Подготовка пакета документ</w:t>
            </w:r>
            <w:r w:rsidR="00577811">
              <w:rPr>
                <w:rFonts w:ascii="Times New Roman" w:eastAsia="Calibri" w:hAnsi="Times New Roman"/>
                <w:sz w:val="28"/>
                <w:szCs w:val="28"/>
              </w:rPr>
              <w:t>ов к итоговой аттестации за 2020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>-20</w:t>
            </w:r>
            <w:r w:rsidR="00577811">
              <w:rPr>
                <w:rFonts w:ascii="Times New Roman" w:eastAsia="Calibri" w:hAnsi="Times New Roman"/>
                <w:sz w:val="28"/>
                <w:szCs w:val="28"/>
              </w:rPr>
              <w:t>21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Оформление стендовой информации по экзаменам для учителей в учительской.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Организация рабочей группы по со</w:t>
            </w:r>
            <w:r w:rsidR="00577811">
              <w:rPr>
                <w:rFonts w:ascii="Times New Roman" w:eastAsia="Calibri" w:hAnsi="Times New Roman"/>
                <w:sz w:val="28"/>
                <w:szCs w:val="28"/>
              </w:rPr>
              <w:t>ставлению учебного плана на 2021-2022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Подготовительная работа к подведению итогов работы школы за 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 8.Педсовет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t>Май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Внутришкольный контроль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Мониторинг (по плану).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Подготовительная работа к подведению итогов работы школы за второе полугодие,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 Распоряжение об организованном окончании учебного года.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6. Работа Методического совета школы.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6.Подготовка анализа состояния образовательного  процесса по итогам года.</w:t>
            </w:r>
          </w:p>
          <w:p w:rsidR="000A0B2F" w:rsidRPr="00354FBF" w:rsidRDefault="00F65F2A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7. Расстановка кадров на 2020-2021</w:t>
            </w:r>
            <w:r w:rsidR="000A0B2F"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 Выявление вакансий.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График отпусков.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 Праздник последнего звонка.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 Педсовет по прохождению учебных программ, по допуску учащихся к итоговой аттестации и переводу в следующий класс.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11. Составление плана работы на следующий учебный год.</w:t>
            </w:r>
          </w:p>
        </w:tc>
      </w:tr>
      <w:tr w:rsidR="000A0B2F" w:rsidRPr="00E135D0" w:rsidTr="00D452D3">
        <w:tc>
          <w:tcPr>
            <w:tcW w:w="1335" w:type="dxa"/>
          </w:tcPr>
          <w:p w:rsidR="000A0B2F" w:rsidRPr="00E135D0" w:rsidRDefault="000A0B2F" w:rsidP="00B23EF9">
            <w:pPr>
              <w:pStyle w:val="a8"/>
              <w:rPr>
                <w:sz w:val="28"/>
                <w:szCs w:val="28"/>
              </w:rPr>
            </w:pPr>
            <w:r w:rsidRPr="00E135D0">
              <w:rPr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8295" w:type="dxa"/>
          </w:tcPr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 Организация и проведение выпускных экзаменов.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 Организация работы лагеря дневного пребывания школьников.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 Подготовка проекта документов к приемке школы на готовность к следующему учебному году.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 Педсовет по  выпуску обучающихся 9,11 классов.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6. Анализ и</w:t>
            </w:r>
            <w:r w:rsidR="00A27B15">
              <w:rPr>
                <w:rFonts w:ascii="Times New Roman" w:eastAsia="Calibri" w:hAnsi="Times New Roman"/>
                <w:sz w:val="28"/>
                <w:szCs w:val="28"/>
              </w:rPr>
              <w:t>тогов деятельности школы за 2020-2021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учебный год.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 Подготовка документов к августовскому педсовету.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 Выпускной вечер.</w:t>
            </w:r>
          </w:p>
        </w:tc>
      </w:tr>
    </w:tbl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 Работа коллектива школы по выполнению всеобуча:</w:t>
      </w:r>
    </w:p>
    <w:p w:rsidR="000A0B2F" w:rsidRPr="00E135D0" w:rsidRDefault="000A0B2F" w:rsidP="00E12133">
      <w:pPr>
        <w:widowControl w:val="0"/>
        <w:spacing w:after="0" w:line="240" w:lineRule="auto"/>
        <w:ind w:firstLine="720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E12133">
      <w:pPr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bCs/>
          <w:i/>
          <w:sz w:val="28"/>
          <w:szCs w:val="28"/>
          <w:u w:val="single"/>
        </w:rPr>
        <w:t xml:space="preserve">План работы по всеобучу </w:t>
      </w:r>
    </w:p>
    <w:tbl>
      <w:tblPr>
        <w:tblpPr w:leftFromText="180" w:rightFromText="180" w:vertAnchor="text" w:horzAnchor="margin" w:tblpY="215"/>
        <w:tblW w:w="15552" w:type="dxa"/>
        <w:tblLayout w:type="fixed"/>
        <w:tblLook w:val="0000"/>
      </w:tblPr>
      <w:tblGrid>
        <w:gridCol w:w="559"/>
        <w:gridCol w:w="9072"/>
        <w:gridCol w:w="2693"/>
        <w:gridCol w:w="3228"/>
      </w:tblGrid>
      <w:tr w:rsidR="000A0B2F" w:rsidRPr="00E135D0" w:rsidTr="00B23EF9">
        <w:trPr>
          <w:trHeight w:val="27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Сбор сведений о трудоустройстве выпускников школы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 5 сентября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сохранности учебного фонда школы и степени обеспеченности учащихся учебниками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Комплектование кружков, секций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 5сентября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посещаемости кружков, секций, соответствие занятий утверждённому расписанию и программам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горячего питания детей в школе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Обследование многодетных и малоимущих семей. Составление списков учащихся из многодетных и малоимущих семей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учащихся на бесплатное питание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Секретарь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состояния здоровья детей, заполнение листов здоровья в журналах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ШУБ, 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«трудных»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Организация работы с «трудными» учащимися и их родителями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Создание в школе надлежащих санитарно-гигиенических условий. Распределение зон самообслуживания (уборки), организация дежурства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Завхоз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Выверка списков первоклассников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Смотр санитарного состояния школьных помещений, соблюдение техники безопасности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списков учащихся, нуждающихся в  обучении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Составление индивидуальных учебных планов для учащихся, обучающихся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Август-сентябрь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выполнения учебных планов  обучения на дому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Диспансеризация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Медсестра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Месячники  в рамках всеобуча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 Сентябрь-март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с учащимися, мотивированными на обучение (курсы по выбору, олимпиады, интеллектуальные марафоны, конкурсы, соревнования, предметные недели и т.д.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по пропаганде здорового образа жизни (лекции, беседы)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Учёт посещаемости школы учащимися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Ежедневно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по 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выполнения учебных программ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Конец четверти 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Председатели ШМО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Работа с будущими первоклассниками и их родителями (собеседование, организация занятий по подготовке к школе)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работы по подготовке учащихся к итоговой аттестации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26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Своевременное оповещение родителей учащихся об итогах контроля успеваемости за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Конец каждой четверти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27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Собеседование с учащимися 9-х классов по вопросу их дальнейшего обучения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апрель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28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кампании по набору учеников в первый класс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Март, апрель-август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29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Уточнение потребности школы в учебниках на следующий учебный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 плану ВШК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 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Контроль состояния здоровья детей на основании результатов диспансеризации и анализа заболеваний учащихся 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Апрель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Медсестра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индивидуальной работы с учащимися, имеющими неудовлетворительные оценки по итогам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Организация работы по сдаче учебников в библиотеку. </w:t>
            </w:r>
          </w:p>
          <w:p w:rsidR="000A0B2F" w:rsidRPr="00354FBF" w:rsidRDefault="000A0B2F" w:rsidP="00B23EF9">
            <w:pPr>
              <w:pStyle w:val="a5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сохранности учебного фонда школы на конец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Май-июнь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Библиотекарь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33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Профориентация (связь с учебными заведениями, оформление стендовой информации для учащихся и их родителей)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Связь с местными организациями и комиссиями содействия семье и школе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B23EF9"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35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Анализ работы по всеобучу. Рекомендации по организации работы по всеобучу на следующий учебный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Май-июнь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</w:t>
            </w:r>
          </w:p>
        </w:tc>
      </w:tr>
    </w:tbl>
    <w:p w:rsidR="000A0B2F" w:rsidRPr="00E135D0" w:rsidRDefault="000A0B2F" w:rsidP="00E12133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p w:rsidR="000A0B2F" w:rsidRPr="005D655A" w:rsidRDefault="000A0B2F" w:rsidP="005D655A">
      <w:pPr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bCs/>
          <w:sz w:val="28"/>
          <w:szCs w:val="28"/>
        </w:rPr>
        <w:t xml:space="preserve">   </w:t>
      </w:r>
    </w:p>
    <w:p w:rsidR="000A0B2F" w:rsidRPr="00E135D0" w:rsidRDefault="000A0B2F" w:rsidP="00E12133">
      <w:pPr>
        <w:widowControl w:val="0"/>
        <w:spacing w:after="0" w:line="240" w:lineRule="auto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bCs/>
          <w:i/>
          <w:sz w:val="28"/>
          <w:szCs w:val="28"/>
          <w:u w:val="single"/>
        </w:rPr>
        <w:t xml:space="preserve">План работы по предупреждению неуспеваемости и второгодничества </w:t>
      </w:r>
    </w:p>
    <w:p w:rsidR="000A0B2F" w:rsidRPr="00E135D0" w:rsidRDefault="000A0B2F" w:rsidP="00E12133">
      <w:pPr>
        <w:widowControl w:val="0"/>
        <w:spacing w:after="0" w:line="240" w:lineRule="auto"/>
        <w:ind w:firstLine="720"/>
        <w:rPr>
          <w:rFonts w:ascii="Times New Roman" w:hAnsi="Times New Roman"/>
          <w:sz w:val="28"/>
          <w:szCs w:val="28"/>
        </w:rPr>
      </w:pPr>
    </w:p>
    <w:tbl>
      <w:tblPr>
        <w:tblStyle w:val="ae"/>
        <w:tblW w:w="15565" w:type="dxa"/>
        <w:tblLayout w:type="fixed"/>
        <w:tblLook w:val="0000"/>
      </w:tblPr>
      <w:tblGrid>
        <w:gridCol w:w="557"/>
        <w:gridCol w:w="9141"/>
        <w:gridCol w:w="2771"/>
        <w:gridCol w:w="3096"/>
      </w:tblGrid>
      <w:tr w:rsidR="000A0B2F" w:rsidRPr="00E135D0" w:rsidTr="00D452D3">
        <w:trPr>
          <w:trHeight w:val="286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0A0B2F" w:rsidRPr="00E135D0" w:rsidTr="00D452D3">
        <w:trPr>
          <w:trHeight w:val="644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Выявление слабоуспевающих обучающихся в классах и изучение возможных причин неуспеваемости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Сентябрь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Зам. Директора по УВР, учителя- предметники</w:t>
            </w:r>
          </w:p>
        </w:tc>
      </w:tr>
      <w:tr w:rsidR="000A0B2F" w:rsidRPr="00E135D0" w:rsidTr="00D452D3">
        <w:trPr>
          <w:trHeight w:val="621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2.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Организация и проведение консультаций для слабоуспевающих обучающихся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1раз в 2 недели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D452D3">
        <w:trPr>
          <w:trHeight w:val="644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3.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Дифференцирование домашних задании с учетом возможностей и способностей ребёнка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D452D3">
        <w:trPr>
          <w:trHeight w:val="621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4.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Дополнительные учебные занятия в каникулярное время со слабоуспевающими учащимися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Весенние, осенние каникулы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D452D3">
        <w:trPr>
          <w:trHeight w:val="644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5.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совещаний при директоре " Состояние УВР со слабоуспевающими обучающимися"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Директор школы,</w:t>
            </w:r>
            <w:r w:rsidRPr="00354FBF">
              <w:rPr>
                <w:rFonts w:ascii="Times New Roman" w:eastAsia="Calibri" w:hAnsi="Times New Roman"/>
                <w:sz w:val="28"/>
                <w:szCs w:val="28"/>
              </w:rPr>
              <w:br/>
              <w:t>заместители директора</w:t>
            </w:r>
          </w:p>
        </w:tc>
      </w:tr>
      <w:tr w:rsidR="000A0B2F" w:rsidRPr="00E135D0" w:rsidTr="00D452D3">
        <w:trPr>
          <w:trHeight w:val="644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заседаний ШМО по профилактике неуспеваемости и второгодничества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Ноябрь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Учителя - предметники</w:t>
            </w:r>
          </w:p>
        </w:tc>
      </w:tr>
      <w:tr w:rsidR="000A0B2F" w:rsidRPr="00E135D0" w:rsidTr="00D452D3">
        <w:trPr>
          <w:trHeight w:val="621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7.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Проведение малых педсоветов по организации индивидуальной работы с неуспевающими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Заместители директора </w:t>
            </w:r>
          </w:p>
        </w:tc>
      </w:tr>
      <w:tr w:rsidR="000A0B2F" w:rsidRPr="00E135D0" w:rsidTr="00D452D3">
        <w:trPr>
          <w:trHeight w:val="621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8.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 xml:space="preserve">Анализ успеваемости и работы со слабоуспевающими учащимися на педагогических советах  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Август, ноябрь, декабрь, март, май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Заместители директора</w:t>
            </w:r>
          </w:p>
        </w:tc>
      </w:tr>
      <w:tr w:rsidR="000A0B2F" w:rsidRPr="00E135D0" w:rsidTr="00D452D3">
        <w:trPr>
          <w:trHeight w:val="310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9.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Своевременное извещение родителей о неуспеваемости уч-ся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Постоянно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D452D3">
        <w:trPr>
          <w:trHeight w:val="644"/>
        </w:trPr>
        <w:tc>
          <w:tcPr>
            <w:tcW w:w="557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10.</w:t>
            </w:r>
          </w:p>
        </w:tc>
        <w:tc>
          <w:tcPr>
            <w:tcW w:w="914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Посещение уроков с целью анализа работы учителя по предупреждению неуспеваемости в ходе тематических комплексных проверок</w:t>
            </w:r>
          </w:p>
        </w:tc>
        <w:tc>
          <w:tcPr>
            <w:tcW w:w="2771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3096" w:type="dxa"/>
          </w:tcPr>
          <w:p w:rsidR="000A0B2F" w:rsidRPr="00354FBF" w:rsidRDefault="000A0B2F" w:rsidP="00B23EF9">
            <w:pPr>
              <w:pStyle w:val="a5"/>
              <w:snapToGrid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354FBF">
              <w:rPr>
                <w:rFonts w:ascii="Times New Roman" w:eastAsia="Calibri" w:hAnsi="Times New Roman"/>
                <w:sz w:val="28"/>
                <w:szCs w:val="28"/>
              </w:rPr>
              <w:t>Заместители директора по УВР</w:t>
            </w:r>
          </w:p>
        </w:tc>
      </w:tr>
    </w:tbl>
    <w:p w:rsidR="000A0B2F" w:rsidRDefault="000A0B2F" w:rsidP="00E12133">
      <w:pPr>
        <w:spacing w:before="30" w:after="30" w:line="240" w:lineRule="auto"/>
        <w:rPr>
          <w:rFonts w:ascii="Times New Roman" w:hAnsi="Times New Roman"/>
          <w:sz w:val="28"/>
          <w:szCs w:val="28"/>
        </w:rPr>
      </w:pPr>
    </w:p>
    <w:p w:rsidR="00E135D0" w:rsidRPr="00E135D0" w:rsidRDefault="00E135D0" w:rsidP="00E12133">
      <w:pPr>
        <w:spacing w:before="30" w:after="30" w:line="240" w:lineRule="auto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spacing w:before="30" w:after="30" w:line="240" w:lineRule="auto"/>
        <w:ind w:left="360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Деятельность педагогического коллектива по повышению качества учебно -воспитательного процесса:</w:t>
      </w:r>
    </w:p>
    <w:p w:rsidR="000A0B2F" w:rsidRPr="00E135D0" w:rsidRDefault="00E00A9A" w:rsidP="00B23EF9">
      <w:pPr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/>
          <w:sz w:val="28"/>
          <w:szCs w:val="28"/>
          <w:lang w:eastAsia="ar-SA"/>
        </w:rPr>
        <w:t xml:space="preserve">         </w:t>
      </w:r>
    </w:p>
    <w:p w:rsidR="000A0B2F" w:rsidRPr="00E135D0" w:rsidRDefault="000A0B2F" w:rsidP="00B23EF9">
      <w:pPr>
        <w:rPr>
          <w:rFonts w:ascii="Times New Roman" w:hAnsi="Times New Roman"/>
          <w:sz w:val="28"/>
          <w:szCs w:val="28"/>
          <w:lang w:eastAsia="ar-SA"/>
        </w:rPr>
      </w:pP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Совместная работа школы, семьи, общественности, по воспитанию учащихся</w:t>
      </w:r>
      <w:r w:rsidRPr="00E135D0">
        <w:rPr>
          <w:rFonts w:ascii="Times New Roman" w:hAnsi="Times New Roman"/>
          <w:sz w:val="28"/>
          <w:szCs w:val="28"/>
        </w:rPr>
        <w:t xml:space="preserve"> 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Работа  родительского  комитета школы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tbl>
      <w:tblPr>
        <w:tblW w:w="15726" w:type="dxa"/>
        <w:tblInd w:w="-25" w:type="dxa"/>
        <w:tblLayout w:type="fixed"/>
        <w:tblLook w:val="0000"/>
      </w:tblPr>
      <w:tblGrid>
        <w:gridCol w:w="1384"/>
        <w:gridCol w:w="14342"/>
      </w:tblGrid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Месяц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Тема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Составление    школьной базы  данных:    семей    многодетных, малообеспеченных,      матерей - одиночек,      отцов – </w:t>
            </w:r>
            <w:r w:rsidRPr="00E135D0">
              <w:rPr>
                <w:rFonts w:ascii="Times New Roman" w:hAnsi="Times New Roman"/>
                <w:sz w:val="28"/>
                <w:szCs w:val="28"/>
              </w:rPr>
              <w:t>одиночек, списков на бесплатное питание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>Публичный доклад директора школы.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Состояние профилактической работы в учреждении. Подготовка к Новому году.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</w:rPr>
              <w:t>Питание учащихся. Работа по всеобучу.</w:t>
            </w:r>
          </w:p>
        </w:tc>
      </w:tr>
      <w:tr w:rsidR="000A0B2F" w:rsidRPr="00E135D0" w:rsidTr="00B23EF9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b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апрель</w:t>
            </w:r>
          </w:p>
        </w:tc>
        <w:tc>
          <w:tcPr>
            <w:tcW w:w="1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B2F" w:rsidRPr="00E135D0" w:rsidRDefault="000A0B2F" w:rsidP="00B23EF9">
            <w:pPr>
              <w:widowControl w:val="0"/>
              <w:snapToGrid w:val="0"/>
              <w:spacing w:after="0" w:line="240" w:lineRule="auto"/>
              <w:rPr>
                <w:rFonts w:ascii="Times New Roman" w:hAnsi="Times New Roman"/>
                <w:spacing w:val="-1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1"/>
                <w:sz w:val="28"/>
                <w:szCs w:val="28"/>
              </w:rPr>
              <w:t>Согласование плана подготовки школы к новому учебному году. Летний труд и отдых учащихся.</w:t>
            </w:r>
          </w:p>
        </w:tc>
      </w:tr>
    </w:tbl>
    <w:p w:rsidR="000A0B2F" w:rsidRPr="00E135D0" w:rsidRDefault="000A0B2F" w:rsidP="00B23E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A0B2F" w:rsidRDefault="000A0B2F" w:rsidP="00B23EF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337EF" w:rsidRDefault="00D337EF" w:rsidP="00B23EF9">
      <w:pPr>
        <w:spacing w:before="30" w:after="3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</w:p>
    <w:p w:rsidR="000A0B2F" w:rsidRPr="00E135D0" w:rsidRDefault="000A0B2F" w:rsidP="00B23EF9">
      <w:pPr>
        <w:spacing w:before="30" w:after="3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План работы Совета профилактики правонарушений</w:t>
      </w:r>
    </w:p>
    <w:tbl>
      <w:tblPr>
        <w:tblW w:w="16570" w:type="dxa"/>
        <w:tblInd w:w="-129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747"/>
        <w:gridCol w:w="8992"/>
        <w:gridCol w:w="2693"/>
        <w:gridCol w:w="4138"/>
      </w:tblGrid>
      <w:tr w:rsidR="000A0B2F" w:rsidRPr="00E135D0" w:rsidTr="002B7F26">
        <w:trPr>
          <w:trHeight w:hRule="exact" w:val="29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 xml:space="preserve">№ 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Виды деятельности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Сроки проведения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b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b/>
                <w:spacing w:val="-3"/>
                <w:sz w:val="28"/>
                <w:szCs w:val="28"/>
              </w:rPr>
              <w:t>Ответственные</w:t>
            </w:r>
          </w:p>
        </w:tc>
      </w:tr>
      <w:tr w:rsidR="000A0B2F" w:rsidRPr="00E135D0" w:rsidTr="002B7F26">
        <w:trPr>
          <w:trHeight w:hRule="exact" w:val="28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Единый профилактический день (заседание,собеседование)</w:t>
            </w:r>
          </w:p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каникул)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3 среда 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27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2.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Выявление школьников из семей группы риска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5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3.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Вовлечение школьников в кружки, секции, факультативы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45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4.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Итоги контроля за посещаемостью учебных занятий (справка)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4 неделя 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УВР</w:t>
            </w:r>
          </w:p>
        </w:tc>
      </w:tr>
      <w:tr w:rsidR="000A0B2F" w:rsidRPr="00E135D0" w:rsidTr="002B7F26">
        <w:trPr>
          <w:trHeight w:hRule="exact" w:val="259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5.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Формирование банка данных, социальной картотеки, в которую включаются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Малообеспеченные, многодетные, неполные семьи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Безнадзорные, «трудные» дети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br/>
              <w:t>- Опекаемые дети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Судимые родители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br/>
              <w:t>- Дети-инвалиды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Семьи, имеющие статус беженцев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Семьи-чернобыльцы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- Дети погибших военнослужащих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сентябрь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6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6.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Составление дневников наблюдений за трудными детьми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октябрь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72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7.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Рейды классных руководителей и членов родительского комитетов в семьи учащихся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октябрь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72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9.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Проведение классных часов: «</w:t>
            </w: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Быть человеком – это чувствовать свою ответственность».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», «Подросток и закон»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декабрь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35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10.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Лекции по вопросам профилактики наркомании, алкоголизма, ВИЧ-инфекции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ноябрь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руководители, участковый</w:t>
            </w:r>
          </w:p>
        </w:tc>
      </w:tr>
      <w:tr w:rsidR="000A0B2F" w:rsidRPr="00E135D0" w:rsidTr="002B7F26">
        <w:trPr>
          <w:trHeight w:hRule="exact" w:val="71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11.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Мероприятия  по программе детских организаций  школы  «ЮИД», «ЮДПД»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Сентябрь,ноябрь, март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28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12.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Подведение итогов контроля за посещаемостью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63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13.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Единый профилактический день (работа с семьями, уклоняющимися от воспитания детей)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среда каждого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месяца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классные руководители </w:t>
            </w:r>
          </w:p>
        </w:tc>
      </w:tr>
      <w:tr w:rsidR="000A0B2F" w:rsidRPr="00E135D0" w:rsidTr="002B7F26">
        <w:trPr>
          <w:trHeight w:hRule="exact" w:val="70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14.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Планирование занятости учащихся в период зимних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декабрь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ВР,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84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lastRenderedPageBreak/>
              <w:t>15.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Проведение дня профилактики с приглашением врачей-специалистов, работников милиции и ГИБДД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март 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58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16.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Значимость выбора в жизни человека. Роль семьи в формировании интересов детей и в выборе будущей профессии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апрель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Администрация школы</w:t>
            </w:r>
          </w:p>
        </w:tc>
      </w:tr>
      <w:tr w:rsidR="000A0B2F" w:rsidRPr="00E135D0" w:rsidTr="002B7F26">
        <w:trPr>
          <w:trHeight w:hRule="exact" w:val="698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17.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Помощь в дальнейшем определении (обучении, трудоустройстве) учащихся 9,11 классов из неблагополучных семей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</w:t>
            </w:r>
          </w:p>
        </w:tc>
      </w:tr>
      <w:tr w:rsidR="000A0B2F" w:rsidRPr="00E135D0" w:rsidTr="002B7F26">
        <w:trPr>
          <w:trHeight w:hRule="exact" w:val="66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18.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Анализ работы школы по профилактике правонарушений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зам. директора по ВР,</w:t>
            </w:r>
          </w:p>
          <w:p w:rsidR="000A0B2F" w:rsidRPr="00E135D0" w:rsidRDefault="000A0B2F" w:rsidP="00B23EF9">
            <w:pPr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классные руководители</w:t>
            </w: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19.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 Планирование летнего отдыха школьников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май</w:t>
            </w: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 xml:space="preserve">руководитель трудовой бригады </w:t>
            </w: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  <w:r w:rsidRPr="00E135D0">
              <w:rPr>
                <w:rFonts w:ascii="Times New Roman" w:hAnsi="Times New Roman"/>
                <w:spacing w:val="-3"/>
                <w:sz w:val="28"/>
                <w:szCs w:val="28"/>
              </w:rPr>
              <w:t>20</w:t>
            </w: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Приглашение родителей слабоуспевающих учащихся, часто пропускающих уроки, нарушителей дисциплины и порядка в школе и в  общественных местах.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  <w:tr w:rsidR="000A0B2F" w:rsidRPr="00E135D0" w:rsidTr="002B7F26">
        <w:trPr>
          <w:trHeight w:hRule="exact" w:val="63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8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2B7F26">
            <w:pPr>
              <w:snapToGrid w:val="0"/>
              <w:spacing w:after="0" w:line="240" w:lineRule="auto"/>
              <w:ind w:right="-518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135D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отдыха и оздоровления учащихся «группы риска» в летний период</w:t>
            </w:r>
            <w:r w:rsidRPr="00E135D0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  <w:tc>
          <w:tcPr>
            <w:tcW w:w="4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A0B2F" w:rsidRPr="00E135D0" w:rsidRDefault="000A0B2F" w:rsidP="00B23EF9">
            <w:pPr>
              <w:snapToGrid w:val="0"/>
              <w:spacing w:after="0" w:line="240" w:lineRule="auto"/>
              <w:rPr>
                <w:rFonts w:ascii="Times New Roman" w:hAnsi="Times New Roman"/>
                <w:spacing w:val="-3"/>
                <w:sz w:val="28"/>
                <w:szCs w:val="28"/>
              </w:rPr>
            </w:pPr>
          </w:p>
        </w:tc>
      </w:tr>
    </w:tbl>
    <w:p w:rsidR="000A0B2F" w:rsidRPr="00E135D0" w:rsidRDefault="000A0B2F" w:rsidP="00B23EF9">
      <w:pPr>
        <w:spacing w:after="0" w:line="240" w:lineRule="auto"/>
        <w:rPr>
          <w:rFonts w:ascii="Times New Roman" w:hAnsi="Times New Roman"/>
          <w:spacing w:val="-3"/>
          <w:sz w:val="28"/>
          <w:szCs w:val="28"/>
        </w:rPr>
      </w:pPr>
      <w:r w:rsidRPr="00E135D0">
        <w:rPr>
          <w:rFonts w:ascii="Times New Roman" w:hAnsi="Times New Roman"/>
          <w:spacing w:val="-3"/>
          <w:sz w:val="28"/>
          <w:szCs w:val="28"/>
        </w:rPr>
        <w:t xml:space="preserve">      </w:t>
      </w:r>
    </w:p>
    <w:p w:rsidR="000A0B2F" w:rsidRPr="00E135D0" w:rsidRDefault="000A0B2F" w:rsidP="00B23EF9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0A0B2F" w:rsidRPr="00E135D0" w:rsidRDefault="000A0B2F" w:rsidP="007555C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 xml:space="preserve">  </w:t>
      </w:r>
    </w:p>
    <w:p w:rsidR="000A0B2F" w:rsidRPr="00E135D0" w:rsidRDefault="000A0B2F" w:rsidP="00B23EF9">
      <w:pPr>
        <w:tabs>
          <w:tab w:val="left" w:pos="900"/>
        </w:tabs>
        <w:rPr>
          <w:rFonts w:ascii="Times New Roman" w:hAnsi="Times New Roman"/>
          <w:b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Совещания при директоре.</w:t>
      </w:r>
    </w:p>
    <w:p w:rsidR="000A0B2F" w:rsidRPr="00E135D0" w:rsidRDefault="000A0B2F" w:rsidP="00B23EF9">
      <w:pPr>
        <w:pStyle w:val="ab"/>
        <w:rPr>
          <w:b/>
          <w:sz w:val="28"/>
          <w:szCs w:val="28"/>
        </w:rPr>
      </w:pPr>
      <w:r w:rsidRPr="00E135D0">
        <w:rPr>
          <w:b/>
          <w:sz w:val="28"/>
          <w:szCs w:val="28"/>
        </w:rPr>
        <w:t xml:space="preserve">Август 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обеспеченности учебниками.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Комплектование 1- 11 классов.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Распределение кабинетов, их подготовка к работе.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подготовке к празднику Первого звонка.</w:t>
      </w:r>
    </w:p>
    <w:p w:rsidR="000A0B2F" w:rsidRPr="00E135D0" w:rsidRDefault="000A0B2F" w:rsidP="00B23EF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комплектовании кружков и секций.</w:t>
      </w:r>
    </w:p>
    <w:p w:rsidR="000A0B2F" w:rsidRPr="00E135D0" w:rsidRDefault="000A0B2F" w:rsidP="00B23EF9">
      <w:pPr>
        <w:numPr>
          <w:ilvl w:val="0"/>
          <w:numId w:val="4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проведении элективных курсов в 9-11 классах</w:t>
      </w: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Сентябрь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организации дежурства по школе.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lastRenderedPageBreak/>
        <w:t>Об организации горячего питания учащихся.</w:t>
      </w:r>
    </w:p>
    <w:p w:rsidR="000A0B2F" w:rsidRPr="00E135D0" w:rsidRDefault="000A0B2F" w:rsidP="00B23EF9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проверки тематического планирования и воспитательных планов.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93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распределении выпускников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8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работе с учащимися из «группы риска».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Анализ входных контрольных работ </w:t>
      </w:r>
    </w:p>
    <w:p w:rsidR="000A0B2F" w:rsidRPr="00E135D0" w:rsidRDefault="000A0B2F" w:rsidP="00B23EF9">
      <w:pPr>
        <w:numPr>
          <w:ilvl w:val="0"/>
          <w:numId w:val="5"/>
        </w:numPr>
        <w:shd w:val="clear" w:color="auto" w:fill="FFFFFF"/>
        <w:tabs>
          <w:tab w:val="left" w:pos="250"/>
        </w:tabs>
        <w:spacing w:before="14"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Соблюдение санитарно-гигиенического режима в учебных кабинетах и мастерских.</w:t>
      </w:r>
    </w:p>
    <w:p w:rsidR="000A0B2F" w:rsidRPr="00E135D0" w:rsidRDefault="000A0B2F" w:rsidP="00B23EF9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 xml:space="preserve">Октябрь 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посещаемости школьников.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окончании первой четверти.</w:t>
      </w:r>
    </w:p>
    <w:p w:rsidR="000A0B2F" w:rsidRPr="00E135D0" w:rsidRDefault="000A0B2F" w:rsidP="00B23EF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проведения школьного тура олимпиад.</w:t>
      </w:r>
    </w:p>
    <w:p w:rsidR="000A0B2F" w:rsidRPr="00E135D0" w:rsidRDefault="000A0B2F" w:rsidP="00B23EF9">
      <w:pPr>
        <w:numPr>
          <w:ilvl w:val="0"/>
          <w:numId w:val="6"/>
        </w:numPr>
        <w:spacing w:after="0" w:line="20" w:lineRule="atLeas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внеурочной деятельности по ФГОС.</w:t>
      </w:r>
    </w:p>
    <w:p w:rsidR="000A0B2F" w:rsidRPr="00E135D0" w:rsidRDefault="000A0B2F" w:rsidP="00E135D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работы со слабоуспевающими учащимися.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Ноябрь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Выполнение учебных программ.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Проверка журналов.</w:t>
      </w:r>
    </w:p>
    <w:p w:rsidR="000A0B2F" w:rsidRPr="00E135D0" w:rsidRDefault="000A0B2F" w:rsidP="00B23EF9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работе с неблагополучными семьями.</w:t>
      </w:r>
    </w:p>
    <w:p w:rsidR="000A0B2F" w:rsidRPr="00E135D0" w:rsidRDefault="000A0B2F" w:rsidP="00B23EF9">
      <w:pPr>
        <w:numPr>
          <w:ilvl w:val="0"/>
          <w:numId w:val="7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преподавания в</w:t>
      </w:r>
      <w:r w:rsidRPr="00E135D0">
        <w:rPr>
          <w:rFonts w:ascii="Times New Roman" w:hAnsi="Times New Roman"/>
          <w:caps/>
          <w:sz w:val="28"/>
          <w:szCs w:val="28"/>
        </w:rPr>
        <w:t xml:space="preserve"> </w:t>
      </w:r>
      <w:r w:rsidRPr="00E135D0">
        <w:rPr>
          <w:rFonts w:ascii="Times New Roman" w:hAnsi="Times New Roman"/>
          <w:sz w:val="28"/>
          <w:szCs w:val="28"/>
        </w:rPr>
        <w:t>4 классе.</w:t>
      </w:r>
    </w:p>
    <w:p w:rsidR="000A0B2F" w:rsidRPr="00E135D0" w:rsidRDefault="000A0B2F" w:rsidP="00B23EF9">
      <w:pPr>
        <w:numPr>
          <w:ilvl w:val="0"/>
          <w:numId w:val="7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рабочих тетрадей  в начальных классах.</w:t>
      </w:r>
    </w:p>
    <w:p w:rsidR="000A0B2F" w:rsidRDefault="000A0B2F" w:rsidP="00132027">
      <w:pPr>
        <w:pStyle w:val="ad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Подготовка к итоговой аттестации. Результаты пробных экзаменов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Декабрь</w:t>
      </w:r>
    </w:p>
    <w:p w:rsidR="000A0B2F" w:rsidRPr="00E135D0" w:rsidRDefault="000A0B2F" w:rsidP="00B23EF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проведении новогодних праздников.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журналов.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 Итоги школьного этапа  Всероссийской олимпиады</w:t>
      </w:r>
    </w:p>
    <w:p w:rsidR="000A0B2F" w:rsidRPr="00E135D0" w:rsidRDefault="000A0B2F" w:rsidP="00B23EF9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контроля посещаемости уроков</w:t>
      </w:r>
    </w:p>
    <w:p w:rsidR="000A0B2F" w:rsidRDefault="000A0B2F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проверки рабочих тетрадей в 5-9 кла</w:t>
      </w:r>
      <w:r w:rsidR="00E135D0">
        <w:rPr>
          <w:rFonts w:ascii="Times New Roman" w:hAnsi="Times New Roman"/>
          <w:sz w:val="28"/>
          <w:szCs w:val="28"/>
        </w:rPr>
        <w:t>ссах.</w:t>
      </w:r>
    </w:p>
    <w:p w:rsidR="00202493" w:rsidRDefault="00202493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одаренными детьми.</w:t>
      </w:r>
    </w:p>
    <w:p w:rsidR="00202493" w:rsidRPr="00E135D0" w:rsidRDefault="00202493" w:rsidP="00E135D0">
      <w:pPr>
        <w:numPr>
          <w:ilvl w:val="0"/>
          <w:numId w:val="8"/>
        </w:numPr>
        <w:shd w:val="clear" w:color="auto" w:fill="FFFFFF"/>
        <w:tabs>
          <w:tab w:val="left" w:pos="278"/>
        </w:tabs>
        <w:spacing w:after="0" w:line="250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Мониторинг 4,5,6,8 классов.</w:t>
      </w:r>
    </w:p>
    <w:p w:rsidR="000A0B2F" w:rsidRPr="00E135D0" w:rsidRDefault="000A0B2F" w:rsidP="00B23EF9">
      <w:pPr>
        <w:pStyle w:val="5"/>
        <w:rPr>
          <w:rFonts w:ascii="Times New Roman" w:hAnsi="Times New Roman"/>
          <w:b/>
          <w:color w:val="auto"/>
          <w:sz w:val="28"/>
          <w:szCs w:val="28"/>
        </w:rPr>
      </w:pPr>
      <w:r w:rsidRPr="00E135D0">
        <w:rPr>
          <w:rFonts w:ascii="Times New Roman" w:hAnsi="Times New Roman"/>
          <w:b/>
          <w:color w:val="auto"/>
          <w:sz w:val="28"/>
          <w:szCs w:val="28"/>
        </w:rPr>
        <w:lastRenderedPageBreak/>
        <w:t>Январь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муниципальных олимпиад.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кружковой работы.</w:t>
      </w:r>
    </w:p>
    <w:p w:rsidR="000A0B2F" w:rsidRPr="00E135D0" w:rsidRDefault="000A0B2F" w:rsidP="00B23EF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проверке состояния учебников.</w:t>
      </w:r>
    </w:p>
    <w:p w:rsidR="000A0B2F" w:rsidRPr="00E135D0" w:rsidRDefault="000A0B2F" w:rsidP="00B23EF9">
      <w:pPr>
        <w:numPr>
          <w:ilvl w:val="0"/>
          <w:numId w:val="9"/>
        </w:numPr>
        <w:shd w:val="clear" w:color="auto" w:fill="FFFFFF"/>
        <w:tabs>
          <w:tab w:val="left" w:pos="269"/>
        </w:tabs>
        <w:spacing w:after="0" w:line="250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анкетирования в 9 классе по профориентации.</w:t>
      </w:r>
    </w:p>
    <w:p w:rsidR="000A0B2F" w:rsidRPr="00E135D0" w:rsidRDefault="000A0B2F" w:rsidP="00B23EF9">
      <w:pPr>
        <w:ind w:left="789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Февраль</w:t>
      </w:r>
    </w:p>
    <w:p w:rsidR="000A0B2F" w:rsidRPr="00E135D0" w:rsidRDefault="000A0B2F" w:rsidP="00B23EF9">
      <w:pPr>
        <w:numPr>
          <w:ilvl w:val="0"/>
          <w:numId w:val="10"/>
        </w:numPr>
        <w:shd w:val="clear" w:color="auto" w:fill="FFFFFF"/>
        <w:tabs>
          <w:tab w:val="left" w:pos="278"/>
        </w:tabs>
        <w:spacing w:after="0" w:line="245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Итоги контроля в</w:t>
      </w:r>
      <w:r w:rsidRPr="00E135D0">
        <w:rPr>
          <w:rFonts w:ascii="Times New Roman" w:hAnsi="Times New Roman"/>
          <w:caps/>
          <w:sz w:val="28"/>
          <w:szCs w:val="28"/>
        </w:rPr>
        <w:t xml:space="preserve"> </w:t>
      </w:r>
      <w:r w:rsidRPr="00E135D0">
        <w:rPr>
          <w:rFonts w:ascii="Times New Roman" w:hAnsi="Times New Roman"/>
          <w:sz w:val="28"/>
          <w:szCs w:val="28"/>
        </w:rPr>
        <w:t xml:space="preserve">9 , 11 классов. О подготовке к ГИА. </w:t>
      </w:r>
    </w:p>
    <w:p w:rsidR="000A0B2F" w:rsidRPr="00E135D0" w:rsidRDefault="000A0B2F" w:rsidP="00E135D0">
      <w:pPr>
        <w:numPr>
          <w:ilvl w:val="0"/>
          <w:numId w:val="10"/>
        </w:numPr>
        <w:shd w:val="clear" w:color="auto" w:fill="FFFFFF"/>
        <w:tabs>
          <w:tab w:val="left" w:pos="278"/>
        </w:tabs>
        <w:spacing w:after="0" w:line="245" w:lineRule="exact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спортивно-массовой работы в школе.</w:t>
      </w: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Март</w:t>
      </w:r>
    </w:p>
    <w:p w:rsidR="000A0B2F" w:rsidRPr="00E135D0" w:rsidRDefault="000A0B2F" w:rsidP="00B23EF9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1. Выполнение учебных программ.</w:t>
      </w:r>
    </w:p>
    <w:p w:rsidR="000A0B2F" w:rsidRPr="00E135D0" w:rsidRDefault="000A0B2F" w:rsidP="00E135D0">
      <w:pPr>
        <w:ind w:left="360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2. Об ит</w:t>
      </w:r>
      <w:r w:rsidR="00E135D0">
        <w:rPr>
          <w:rFonts w:ascii="Times New Roman" w:hAnsi="Times New Roman"/>
          <w:sz w:val="28"/>
          <w:szCs w:val="28"/>
        </w:rPr>
        <w:t>огах проверки классных журналов</w:t>
      </w:r>
    </w:p>
    <w:p w:rsidR="000A0B2F" w:rsidRPr="00E135D0" w:rsidRDefault="000A0B2F" w:rsidP="00B23EF9">
      <w:pPr>
        <w:pStyle w:val="1"/>
        <w:rPr>
          <w:rFonts w:ascii="Times New Roman" w:hAnsi="Times New Roman"/>
          <w:i/>
          <w:color w:val="auto"/>
          <w:u w:val="single"/>
        </w:rPr>
      </w:pPr>
      <w:r w:rsidRPr="00E135D0">
        <w:rPr>
          <w:rFonts w:ascii="Times New Roman" w:hAnsi="Times New Roman"/>
          <w:i/>
          <w:color w:val="auto"/>
          <w:u w:val="single"/>
        </w:rPr>
        <w:t>Апрель</w:t>
      </w:r>
    </w:p>
    <w:p w:rsidR="000A0B2F" w:rsidRPr="00E135D0" w:rsidRDefault="000A0B2F" w:rsidP="00B23E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Об итогах работы кружков.</w:t>
      </w:r>
    </w:p>
    <w:p w:rsidR="000A0B2F" w:rsidRPr="00E135D0" w:rsidRDefault="000A0B2F" w:rsidP="00B23EF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комплектовании будущих первоклассников.</w:t>
      </w:r>
    </w:p>
    <w:p w:rsidR="000A0B2F" w:rsidRPr="00E135D0" w:rsidRDefault="000A0B2F" w:rsidP="00B23EF9">
      <w:pPr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Май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 xml:space="preserve">О занятости учащихся в летний период. 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состоянии о</w:t>
      </w:r>
      <w:r w:rsidR="00577811">
        <w:rPr>
          <w:rFonts w:ascii="Times New Roman" w:hAnsi="Times New Roman"/>
          <w:sz w:val="28"/>
          <w:szCs w:val="28"/>
        </w:rPr>
        <w:t>беспеченности учебниками на 2021-2022</w:t>
      </w:r>
      <w:r w:rsidRPr="00E135D0">
        <w:rPr>
          <w:rFonts w:ascii="Times New Roman" w:hAnsi="Times New Roman"/>
          <w:sz w:val="28"/>
          <w:szCs w:val="28"/>
        </w:rPr>
        <w:t xml:space="preserve"> учебный год.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О ремонте кабинетов и школы к новому учебному году.</w:t>
      </w:r>
    </w:p>
    <w:p w:rsidR="000A0B2F" w:rsidRPr="00E135D0" w:rsidRDefault="000A0B2F" w:rsidP="00B23EF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135D0">
        <w:rPr>
          <w:rFonts w:ascii="Times New Roman" w:hAnsi="Times New Roman"/>
          <w:sz w:val="28"/>
          <w:szCs w:val="28"/>
        </w:rPr>
        <w:t>Состояние классной и школьной документации.</w:t>
      </w:r>
    </w:p>
    <w:p w:rsidR="000A0B2F" w:rsidRPr="00E135D0" w:rsidRDefault="000A0B2F" w:rsidP="00B23EF9">
      <w:pPr>
        <w:ind w:left="720"/>
        <w:jc w:val="both"/>
        <w:rPr>
          <w:rFonts w:ascii="Times New Roman" w:hAnsi="Times New Roman"/>
          <w:sz w:val="28"/>
          <w:szCs w:val="28"/>
        </w:rPr>
      </w:pPr>
    </w:p>
    <w:p w:rsidR="000A0B2F" w:rsidRPr="00E135D0" w:rsidRDefault="000A0B2F" w:rsidP="00B23EF9">
      <w:pPr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Июнь</w:t>
      </w:r>
    </w:p>
    <w:p w:rsidR="000A0B2F" w:rsidRPr="00E135D0" w:rsidRDefault="000A0B2F" w:rsidP="00D95B54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sz w:val="28"/>
          <w:szCs w:val="28"/>
        </w:rPr>
        <w:t>О результатах итоговой аттестации.</w:t>
      </w:r>
    </w:p>
    <w:p w:rsidR="000A0B2F" w:rsidRPr="00E135D0" w:rsidRDefault="000A0B2F" w:rsidP="00DD0116">
      <w:pPr>
        <w:rPr>
          <w:rFonts w:ascii="Times New Roman" w:hAnsi="Times New Roman"/>
          <w:i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lastRenderedPageBreak/>
        <w:t>ТЕМАТИКА   ПЕДАГОГИ</w:t>
      </w:r>
      <w:r w:rsidR="005164FD">
        <w:rPr>
          <w:rFonts w:ascii="Times New Roman" w:hAnsi="Times New Roman"/>
          <w:b/>
          <w:i/>
          <w:sz w:val="28"/>
          <w:szCs w:val="28"/>
          <w:u w:val="single"/>
        </w:rPr>
        <w:t>ЧЕСКИХ СОВЕТОВ ШКОЛЫ     НА 2020</w:t>
      </w: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-20</w:t>
      </w:r>
      <w:r w:rsidR="005164FD">
        <w:rPr>
          <w:rFonts w:ascii="Times New Roman" w:hAnsi="Times New Roman"/>
          <w:b/>
          <w:i/>
          <w:sz w:val="28"/>
          <w:szCs w:val="28"/>
          <w:u w:val="single"/>
        </w:rPr>
        <w:t>2</w:t>
      </w:r>
      <w:r w:rsidRPr="00E135D0">
        <w:rPr>
          <w:rFonts w:ascii="Times New Roman" w:hAnsi="Times New Roman"/>
          <w:b/>
          <w:i/>
          <w:sz w:val="28"/>
          <w:szCs w:val="28"/>
          <w:u w:val="single"/>
        </w:rPr>
        <w:t>1УЧЕБНЫЙ ГОД.</w:t>
      </w:r>
    </w:p>
    <w:tbl>
      <w:tblPr>
        <w:tblW w:w="5159" w:type="pct"/>
        <w:tblInd w:w="-142" w:type="dxa"/>
        <w:tblCellMar>
          <w:left w:w="0" w:type="dxa"/>
          <w:right w:w="0" w:type="dxa"/>
        </w:tblCellMar>
        <w:tblLook w:val="00A0"/>
      </w:tblPr>
      <w:tblGrid>
        <w:gridCol w:w="15033"/>
      </w:tblGrid>
      <w:tr w:rsidR="000A0B2F" w:rsidRPr="00E135D0" w:rsidTr="0068373E">
        <w:tc>
          <w:tcPr>
            <w:tcW w:w="5000" w:type="pct"/>
          </w:tcPr>
          <w:tbl>
            <w:tblPr>
              <w:tblW w:w="9292" w:type="dxa"/>
              <w:tblCellSpacing w:w="15" w:type="dxa"/>
              <w:tblCellMar>
                <w:left w:w="0" w:type="dxa"/>
                <w:right w:w="0" w:type="dxa"/>
              </w:tblCellMar>
              <w:tblLook w:val="00A0"/>
            </w:tblPr>
            <w:tblGrid>
              <w:gridCol w:w="15032"/>
            </w:tblGrid>
            <w:tr w:rsidR="000A0B2F" w:rsidRPr="00E135D0" w:rsidTr="005476EB">
              <w:trPr>
                <w:trHeight w:val="13703"/>
                <w:tblCellSpacing w:w="15" w:type="dxa"/>
              </w:trPr>
              <w:tc>
                <w:tcPr>
                  <w:tcW w:w="9232" w:type="dxa"/>
                </w:tcPr>
                <w:tbl>
                  <w:tblPr>
                    <w:tblStyle w:val="ae"/>
                    <w:tblW w:w="14849" w:type="dxa"/>
                    <w:tblLook w:val="00A0"/>
                  </w:tblPr>
                  <w:tblGrid>
                    <w:gridCol w:w="1724"/>
                    <w:gridCol w:w="10149"/>
                    <w:gridCol w:w="2976"/>
                  </w:tblGrid>
                  <w:tr w:rsidR="000A0B2F" w:rsidRPr="00E135D0" w:rsidTr="00B231F2">
                    <w:trPr>
                      <w:trHeight w:val="897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28028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 </w:t>
                        </w:r>
                        <w:r w:rsidRPr="0023541A"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  <w:t>Сроки проведения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Основное содержание программной деятельности по этапам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Ответственные</w:t>
                        </w:r>
                      </w:p>
                    </w:tc>
                  </w:tr>
                  <w:tr w:rsidR="000A0B2F" w:rsidRPr="00E135D0" w:rsidTr="00B231F2">
                    <w:trPr>
                      <w:trHeight w:val="2377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Август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1</w:t>
                        </w:r>
                      </w:p>
                      <w:p w:rsidR="000A0B2F" w:rsidRPr="0023541A" w:rsidRDefault="005164FD" w:rsidP="008E69DE">
                        <w:pPr>
                          <w:numPr>
                            <w:ilvl w:val="0"/>
                            <w:numId w:val="14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Анализ работы по итогам 2019-2020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учебного года.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0A0B2F" w:rsidRDefault="000A0B2F" w:rsidP="008E69DE">
                        <w:pPr>
                          <w:pStyle w:val="ad"/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Утверж</w:t>
                        </w:r>
                        <w:r w:rsidR="005164FD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дение плана работы школы на 2020-2021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учебный год.</w:t>
                        </w:r>
                      </w:p>
                      <w:p w:rsidR="00F3762F" w:rsidRPr="0023541A" w:rsidRDefault="00F3762F" w:rsidP="008E69DE">
                        <w:pPr>
                          <w:pStyle w:val="ad"/>
                          <w:numPr>
                            <w:ilvl w:val="0"/>
                            <w:numId w:val="15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Реализация образовательных программ с применением </w:t>
                        </w:r>
                        <w:r w:rsidR="008F0555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цифровых образовательных ресурсов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и дистанционных образовательных технологий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23541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 ОУ, заместители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директора</w:t>
                        </w:r>
                      </w:p>
                    </w:tc>
                  </w:tr>
                  <w:tr w:rsidR="000A0B2F" w:rsidRPr="00E135D0" w:rsidTr="00B231F2">
                    <w:trPr>
                      <w:trHeight w:val="2377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Ноябрь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2</w:t>
                        </w:r>
                      </w:p>
                      <w:p w:rsidR="000A0B2F" w:rsidRPr="0023541A" w:rsidRDefault="008F0555" w:rsidP="00552ECA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Педсовет –</w:t>
                        </w:r>
                        <w:r w:rsidR="00552EC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лаборатория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«Организация содержания образования в контексте развития функциональной грамотности</w:t>
                        </w:r>
                        <w:r w:rsidR="007610F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учащихся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»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Директор,</w:t>
                        </w:r>
                      </w:p>
                      <w:p w:rsidR="000A0B2F" w:rsidRPr="0023541A" w:rsidRDefault="0023541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заместители директора, руководители ШМО</w:t>
                        </w:r>
                      </w:p>
                    </w:tc>
                  </w:tr>
                  <w:tr w:rsidR="000A0B2F" w:rsidRPr="00E135D0" w:rsidTr="00F86974">
                    <w:trPr>
                      <w:trHeight w:val="2814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Январь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  <w:lang w:eastAsia="ru-RU"/>
                          </w:rPr>
                          <w:t>Педсовет № 3</w:t>
                        </w:r>
                      </w:p>
                      <w:p w:rsidR="00552ECA" w:rsidRPr="00F86974" w:rsidRDefault="00552EC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</w:pPr>
                        <w:r w:rsidRPr="00F8697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Педсовет – семинар «Работа с молодыми специалистами»:</w:t>
                        </w:r>
                      </w:p>
                      <w:p w:rsidR="00552ECA" w:rsidRPr="00F86974" w:rsidRDefault="00552ECA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</w:pPr>
                        <w:r w:rsidRPr="00F8697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- </w:t>
                        </w:r>
                        <w:r w:rsidR="007610F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педагогические затруднения и </w:t>
                        </w:r>
                        <w:r w:rsidRPr="00F8697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проблемы профессиональной адаптации молодых педагогов;</w:t>
                        </w:r>
                      </w:p>
                      <w:p w:rsidR="000A0B2F" w:rsidRPr="0023541A" w:rsidRDefault="00552ECA" w:rsidP="00F86974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8697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 xml:space="preserve">- </w:t>
                        </w:r>
                        <w:r w:rsidR="00F86974" w:rsidRPr="00F86974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совершенствование мастерства молодого учителя через наставничество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23541A" w:rsidRPr="0023541A" w:rsidRDefault="0023541A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Директор,</w:t>
                        </w:r>
                      </w:p>
                      <w:p w:rsidR="000A0B2F" w:rsidRPr="0023541A" w:rsidRDefault="0023541A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заместители директора, руководители ШМО</w:t>
                        </w:r>
                      </w:p>
                    </w:tc>
                  </w:tr>
                  <w:tr w:rsidR="000A0B2F" w:rsidRPr="00E135D0" w:rsidTr="00F86974">
                    <w:trPr>
                      <w:trHeight w:val="3944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lastRenderedPageBreak/>
                          <w:t>Апрель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 4</w:t>
                        </w:r>
                      </w:p>
                      <w:p w:rsidR="00552ECA" w:rsidRPr="0023541A" w:rsidRDefault="008F0555" w:rsidP="00552ECA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 </w:t>
                        </w:r>
                        <w:r w:rsidR="00552EC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Педсовет -</w:t>
                        </w:r>
                        <w:r w:rsidR="00552ECA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семинар </w:t>
                        </w:r>
                        <w:r w:rsidR="00552EC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«ФГОС С</w:t>
                        </w:r>
                        <w:r w:rsidR="00552ECA" w:rsidRPr="0023541A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ОО: актуальные проблемы</w:t>
                        </w:r>
                        <w:r w:rsidR="007610F4">
                          <w:rPr>
                            <w:rFonts w:ascii="Times New Roman" w:hAnsi="Times New Roman"/>
                            <w:b/>
                            <w:i/>
                            <w:sz w:val="24"/>
                            <w:szCs w:val="24"/>
                          </w:rPr>
                          <w:t>, результаты</w:t>
                        </w:r>
                        <w:r w:rsidR="00552ECA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»:</w:t>
                        </w:r>
                      </w:p>
                      <w:p w:rsidR="00552ECA" w:rsidRPr="0023541A" w:rsidRDefault="00552ECA" w:rsidP="00552ECA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реализация ФГОС С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ОО: проблемы и пути решения;</w:t>
                        </w:r>
                      </w:p>
                      <w:p w:rsidR="00552ECA" w:rsidRPr="0023541A" w:rsidRDefault="00552ECA" w:rsidP="00552ECA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методическое обеспечение и методическая поддержка педагогов;</w:t>
                        </w:r>
                      </w:p>
                      <w:p w:rsidR="00552ECA" w:rsidRPr="0023541A" w:rsidRDefault="00552ECA" w:rsidP="00552ECA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-современный урок в свете стандартов 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ФГОС</w:t>
                        </w:r>
                      </w:p>
                      <w:p w:rsidR="00552ECA" w:rsidRPr="0023541A" w:rsidRDefault="00552ECA" w:rsidP="00552ECA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организация педагогической помощи учащимся с заниженной мотивацией к учению;</w:t>
                        </w:r>
                      </w:p>
                      <w:p w:rsidR="000A0B2F" w:rsidRPr="0023541A" w:rsidRDefault="00552ECA" w:rsidP="00F86974">
                        <w:pPr>
                          <w:spacing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система оценки достижения планируемых результатов в соответствии с ФГОС</w:t>
                        </w:r>
                        <w:r w:rsidR="008F0555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8716E4"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0A0B2F" w:rsidP="0023541A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Заместитель директора по УВР, руководители 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ШМО</w:t>
                        </w:r>
                      </w:p>
                    </w:tc>
                  </w:tr>
                  <w:tr w:rsidR="000A0B2F" w:rsidRPr="00E135D0" w:rsidTr="00B231F2">
                    <w:trPr>
                      <w:trHeight w:val="3650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Май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Педсовет № 5 </w:t>
                        </w:r>
                        <w:r w:rsidR="008716E4"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                                                                                                                    </w:t>
                        </w:r>
                      </w:p>
                      <w:p w:rsidR="000A0B2F" w:rsidRPr="0023541A" w:rsidRDefault="008716E4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1.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 О допуске обучающихся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классов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к итоговой аттестации </w:t>
                        </w:r>
                        <w:r w:rsidR="000A0B2F"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 6</w:t>
                        </w:r>
                      </w:p>
                      <w:p w:rsidR="000A0B2F" w:rsidRPr="0023541A" w:rsidRDefault="000A0B2F" w:rsidP="008E69DE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Утверждение ООП ООО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0A0B2F" w:rsidRPr="0023541A" w:rsidRDefault="005164FD" w:rsidP="008E69DE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Итоги 2020-2021</w:t>
                        </w:r>
                        <w:r w:rsidR="000A0B2F"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учебного года.</w:t>
                        </w:r>
                      </w:p>
                      <w:p w:rsidR="000A0B2F" w:rsidRPr="0023541A" w:rsidRDefault="000A0B2F" w:rsidP="008E69DE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Задачи на новый учебный год.</w:t>
                        </w:r>
                      </w:p>
                      <w:p w:rsidR="000A0B2F" w:rsidRPr="0023541A" w:rsidRDefault="000A0B2F" w:rsidP="008E69DE">
                        <w:pPr>
                          <w:pStyle w:val="ad"/>
                          <w:numPr>
                            <w:ilvl w:val="0"/>
                            <w:numId w:val="16"/>
                          </w:numPr>
                          <w:spacing w:before="300" w:after="100" w:afterAutospacing="1" w:line="240" w:lineRule="auto"/>
                          <w:rPr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П</w:t>
                        </w:r>
                        <w:r w:rsidR="005164FD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роект плана работы школы на 2021-2022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учебный год.</w:t>
                        </w: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Директор ОУ, заместитель директора по УВР, классные руководитель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классов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0A0B2F" w:rsidRPr="00E135D0" w:rsidTr="00B231F2">
                    <w:trPr>
                      <w:trHeight w:val="1679"/>
                    </w:trPr>
                    <w:tc>
                      <w:tcPr>
                        <w:tcW w:w="1724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  <w:lang w:eastAsia="ru-RU"/>
                          </w:rPr>
                          <w:t>Июнь</w:t>
                        </w:r>
                      </w:p>
                    </w:tc>
                    <w:tc>
                      <w:tcPr>
                        <w:tcW w:w="10149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b/>
                            <w:bCs/>
                            <w:iCs/>
                            <w:sz w:val="24"/>
                            <w:szCs w:val="24"/>
                            <w:lang w:eastAsia="ru-RU"/>
                          </w:rPr>
                          <w:t>Педсовет №7</w:t>
                        </w:r>
                      </w:p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1. Об окончании итоговой аттестации обучающихся   9</w:t>
                        </w:r>
                        <w:r w:rsid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, 11  классов</w:t>
                        </w: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.</w:t>
                        </w:r>
                      </w:p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  <w:tc>
                      <w:tcPr>
                        <w:tcW w:w="2976" w:type="dxa"/>
                      </w:tcPr>
                      <w:p w:rsidR="000A0B2F" w:rsidRPr="0023541A" w:rsidRDefault="000A0B2F" w:rsidP="005476EB">
                        <w:pPr>
                          <w:spacing w:before="300" w:after="100" w:afterAutospacing="1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23541A">
                          <w:rPr>
                            <w:rFonts w:ascii="Times New Roman" w:hAnsi="Times New Roman"/>
                            <w:sz w:val="24"/>
                            <w:szCs w:val="24"/>
                            <w:lang w:eastAsia="ru-RU"/>
                          </w:rPr>
                          <w:t>Заместитель директора, классные руководители, директор ОУ</w:t>
                        </w:r>
                      </w:p>
                    </w:tc>
                  </w:tr>
                </w:tbl>
                <w:p w:rsidR="000A0B2F" w:rsidRPr="00E135D0" w:rsidRDefault="000A0B2F" w:rsidP="005476EB">
                  <w:pPr>
                    <w:spacing w:after="75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E135D0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               </w:t>
                  </w:r>
                </w:p>
                <w:p w:rsidR="0023541A" w:rsidRDefault="000A0B2F" w:rsidP="0028028B">
                  <w:pPr>
                    <w:spacing w:after="75" w:line="312" w:lineRule="atLeast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E135D0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                    </w:t>
                  </w:r>
                </w:p>
                <w:p w:rsidR="000A0B2F" w:rsidRDefault="00F86974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lastRenderedPageBreak/>
                    <w:t xml:space="preserve">  </w:t>
                  </w:r>
                </w:p>
                <w:p w:rsidR="007610F4" w:rsidRDefault="007610F4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7610F4" w:rsidRDefault="007610F4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F86974" w:rsidRDefault="00F86974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F86974" w:rsidRPr="00C93BC4" w:rsidRDefault="00C62E10" w:rsidP="00F86974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                                    </w:t>
                  </w:r>
                  <w:r w:rsidR="00F86974" w:rsidRPr="00C93B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План методической работы МБОУ «Шугуровскаясредняя общеобразовательная школа </w:t>
                  </w:r>
                </w:p>
                <w:p w:rsidR="00F86974" w:rsidRPr="00C93BC4" w:rsidRDefault="00F86974" w:rsidP="00F86974">
                  <w:pPr>
                    <w:pStyle w:val="a5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93B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имени В.П.Чкалова»на 20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20</w:t>
                  </w:r>
                  <w:r w:rsidRPr="00C93B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-202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  <w:r w:rsidRPr="00C93B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учебный год</w:t>
                  </w:r>
                </w:p>
                <w:p w:rsidR="00F86974" w:rsidRPr="00C93BC4" w:rsidRDefault="00F86974" w:rsidP="00F86974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F86974" w:rsidRPr="00C93BC4" w:rsidRDefault="00F86974" w:rsidP="00F86974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93B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Единая методическая тема</w:t>
                  </w:r>
                  <w:r w:rsidRPr="00C93BC4">
                    <w:rPr>
                      <w:rFonts w:ascii="Times New Roman" w:hAnsi="Times New Roman"/>
                      <w:sz w:val="24"/>
                      <w:szCs w:val="24"/>
                    </w:rPr>
                    <w:t>: «Развитие профессиональных компетентностей педагогов школы как фактор достижения современного качества образования и воспитания обучающихся в условиях реализации ФГОС».</w:t>
                  </w:r>
                </w:p>
                <w:p w:rsidR="00F86974" w:rsidRPr="00C93BC4" w:rsidRDefault="00F86974" w:rsidP="00F8697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C93BC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Цель: </w:t>
                  </w:r>
                  <w:r w:rsidRPr="00C93BC4">
                    <w:rPr>
                      <w:rFonts w:ascii="Times New Roman" w:hAnsi="Times New Roman"/>
                      <w:sz w:val="24"/>
                      <w:szCs w:val="24"/>
                    </w:rPr>
                    <w:t>Непрерывное совершенствование уровня педагогического мастерства учителя, его эрудиции, компетентности в области учебного предмета и методики его преподавания; освоение новых технологий, направленных на обеспечение самораскрытия, самореализации обучающихся на учебных и внеклассных занятиях; реализация ФГОС НОО, ФГОС ООО.</w:t>
                  </w:r>
                </w:p>
                <w:p w:rsidR="00F86974" w:rsidRPr="00C93BC4" w:rsidRDefault="00F86974" w:rsidP="00F86974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F86974" w:rsidRDefault="00F86974" w:rsidP="00F86974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93BC4">
                    <w:rPr>
                      <w:rFonts w:ascii="Times New Roman" w:hAnsi="Times New Roman"/>
                      <w:b/>
                      <w:i/>
                      <w:sz w:val="24"/>
                      <w:szCs w:val="24"/>
                    </w:rPr>
                    <w:t>Задачи:</w:t>
                  </w:r>
                </w:p>
                <w:p w:rsidR="00F86974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>Систематизация работы внутришкольной системы повышения педагогического мастерства и профессиональной компетентности педагогических работников.</w:t>
                  </w:r>
                </w:p>
                <w:p w:rsidR="00F86974" w:rsidRPr="00C01AE0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01AE0">
                    <w:rPr>
                      <w:rFonts w:ascii="Times New Roman" w:hAnsi="Times New Roman"/>
                      <w:sz w:val="24"/>
                      <w:szCs w:val="24"/>
                    </w:rPr>
                    <w:t>Анализ успешного (неуспешного) применения педагогами ДОТ и ЭОР в период вынужденного перехода на обучение в дистанционном формате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, связанного с распространением опасной коронавирусной инфекции</w:t>
                  </w:r>
                  <w:r w:rsidRPr="00C01AE0">
                    <w:rPr>
                      <w:rFonts w:ascii="Times New Roman" w:hAnsi="Times New Roman"/>
                      <w:sz w:val="24"/>
                      <w:szCs w:val="24"/>
                    </w:rPr>
                    <w:t>;</w:t>
                  </w:r>
                </w:p>
                <w:p w:rsidR="00F86974" w:rsidRPr="00C01AE0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01AE0">
                    <w:rPr>
                      <w:rFonts w:ascii="Times New Roman" w:hAnsi="Times New Roman"/>
                      <w:sz w:val="24"/>
                      <w:szCs w:val="24"/>
                    </w:rPr>
                    <w:t>Организация циклов методических приемов для продолжения изучения педагогическим коллективом основ работы в дистанционном режиме, дистанционных образовательных технологий (ДОТ) и электронных образовательных ресурсов (ЭОР) в образовательной деятельности, знакомства с обучающими онлайн-платформами, ресурсами РЭШ, МЭШ; обеспечение готовности педагогов к реализации образовательных программ с помощью ДОТ и ЭОР.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>Совершенствование системы сотрудничества и взаимопомощи между членами ШМО и членами других ШМО через самообразование и повышение квалификационного уровня, сотрудничество с целью поиска новых форм работы, обмена опытом и повышения методического уровня работы МО.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Изучение проблемы преемственности образования между начальной и основной школой с целью предупреждения снижения мотивации к обучению, понижения качества обученности, предупреждения неуспеваемости на всех уровнях школьного образования (начального общего, основного общего, среднего общего). 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Обеспечение роста качественного уровня подготовки обучающихся, достижения ими обязательного уровня образования в соответствии с требованиями государственного образовательного стандарта. 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Реализация и систематизация разнообразных форм и методик форм работы с одаренными детьми с учётом актуальных вопросов развития образования, результатов анкетирования и диагностики методических затруднений учителей. 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Усиление внимания к индивидуализации обучения. Совершенствование деятельности учителя по повышению качества знаний каждого конкретного ученика через реализацию внутренней системы оценки качества образования, создание программ устранения пробелов в знаниях и умениях и проектирование индивидуальных траекторий обучающихся. 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Реализация внеурочной деятельности как продолжение (расширение) образовательной программы (образовательной и воспитательной </w:t>
                  </w: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деятельности). Развитие системы духовно-нравственного и гражданско-патриотического воспитания детей через интеграцию учебной, внеурочной деятельности и дополнительного образования.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 xml:space="preserve">Активизация работы с одарёнными детьми, обратив внимание на подготовку к олимпиадам, повышать интерес к предметам путём организации внутренней работы. Усилить психолого- педагогический аспект для сохранения здоровья учащихся, для пропаганды здорового образа жизни. 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>Повышение профессионального уровня педагогических работников через систему методической работы школы: оказание консультативной помощи учителям в организации педагогического самообразования; распространения передового педагогического опыта учителей посредством участия педагогических работников школы в конкурсах профессионального мастерства, в профессиональных и интернет сообществах.</w:t>
                  </w:r>
                </w:p>
                <w:p w:rsidR="00F86974" w:rsidRPr="00AE551E" w:rsidRDefault="00F86974" w:rsidP="008E69DE">
                  <w:pPr>
                    <w:pStyle w:val="a5"/>
                    <w:numPr>
                      <w:ilvl w:val="0"/>
                      <w:numId w:val="74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E551E">
                    <w:rPr>
                      <w:rFonts w:ascii="Times New Roman" w:hAnsi="Times New Roman"/>
                      <w:sz w:val="24"/>
                      <w:szCs w:val="24"/>
                    </w:rPr>
                    <w:t>Организация и проведение обучающих семинаров для молодых специалистов и учителей, имеющих педагогические затруднения</w:t>
                  </w:r>
                </w:p>
                <w:p w:rsidR="00C62E10" w:rsidRDefault="00C62E10" w:rsidP="00C62E10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C62E10" w:rsidRDefault="00C62E10" w:rsidP="00C62E10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Формы методической работы</w:t>
                  </w:r>
                </w:p>
                <w:tbl>
                  <w:tblPr>
                    <w:tblStyle w:val="ae"/>
                    <w:tblW w:w="0" w:type="auto"/>
                    <w:tblLook w:val="04A0"/>
                  </w:tblPr>
                  <w:tblGrid>
                    <w:gridCol w:w="4927"/>
                    <w:gridCol w:w="4394"/>
                    <w:gridCol w:w="4961"/>
                  </w:tblGrid>
                  <w:tr w:rsidR="00C62E10" w:rsidRPr="00126825" w:rsidTr="00C62E10">
                    <w:tc>
                      <w:tcPr>
                        <w:tcW w:w="4927" w:type="dxa"/>
                      </w:tcPr>
                      <w:p w:rsidR="00C62E10" w:rsidRPr="00126825" w:rsidRDefault="00C62E10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Коллективные формы</w:t>
                        </w:r>
                      </w:p>
                    </w:tc>
                    <w:tc>
                      <w:tcPr>
                        <w:tcW w:w="4394" w:type="dxa"/>
                      </w:tcPr>
                      <w:p w:rsidR="00C62E10" w:rsidRPr="00126825" w:rsidRDefault="00C62E10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Групповые  </w:t>
                        </w:r>
                      </w:p>
                    </w:tc>
                    <w:tc>
                      <w:tcPr>
                        <w:tcW w:w="4961" w:type="dxa"/>
                      </w:tcPr>
                      <w:p w:rsidR="00C62E10" w:rsidRPr="00126825" w:rsidRDefault="00C62E10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Индивидуальные формы</w:t>
                        </w:r>
                      </w:p>
                    </w:tc>
                  </w:tr>
                  <w:tr w:rsidR="00C62E10" w:rsidRPr="00126825" w:rsidTr="00C62E10">
                    <w:tc>
                      <w:tcPr>
                        <w:tcW w:w="4927" w:type="dxa"/>
                      </w:tcPr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Педагогический совет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Методический совет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Методические объединения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Методический диалог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Методический уголок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Мастер-классы 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Педагогический практикум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Аттестационные мероприятия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Организация и контроль курсовой системы повышения квалификации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Обобщение передового педагогического опыта учителей 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394" w:type="dxa"/>
                      </w:tcPr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01AE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Школьные мето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дические объединения педагогов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01AE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Груп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повые методические консультации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Методические дни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Предметные тематические недели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Семинары</w:t>
                        </w:r>
                      </w:p>
                    </w:tc>
                    <w:tc>
                      <w:tcPr>
                        <w:tcW w:w="4961" w:type="dxa"/>
                      </w:tcPr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Консультирование 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Аттестация педагогических кадров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Участие в конкурсах и конференциях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Самообразование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Взаимопосещение уроков педагогами 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Наставничество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Собеседование</w:t>
                        </w:r>
                      </w:p>
                      <w:p w:rsidR="00C62E10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01AE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Экспе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ртиза практической деятельности</w:t>
                        </w:r>
                      </w:p>
                      <w:p w:rsidR="00C62E10" w:rsidRPr="00126825" w:rsidRDefault="00C62E10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01AE0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Курсов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ая подготовка и переподготовка</w:t>
                        </w:r>
                      </w:p>
                    </w:tc>
                  </w:tr>
                </w:tbl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Методы и приемы методической работы: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1. Проведение открытых уроков, воспитательных и методических мероприятий.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2. Анализ посещенных мероприятий.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3. Взаимопосещение мероприятий.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4. Заслушивание докладов и сообщений.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5. Обсуждение авторских публикаций, пособий, методических разработок.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6. Проведение творческих отчетов по саморазвитию и самообразованию.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7. Анкетирование и социологические исследования.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8. Дискуссии и диспуты, ролевые игры.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9. Решение ситуационных педагогических и управленческих задач.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10. Обмен педагогическим опытом.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11. Подведение итогов внедрения новшеств и элементов ценного опыта коллег и новаторов. 12. Анализ методической и управленческой документации.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13. Лекции и семинары-практикумы, тренинги, мастер-классы.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01AE0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Формы предъявления и обобщения передового педагогического опыта </w:t>
                  </w:r>
                </w:p>
                <w:p w:rsidR="003F3EF8" w:rsidRPr="00CF683F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 xml:space="preserve">1. Показ опыта в режиме реального времени в форме открытых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уроков, внеурочных мероприятий.</w:t>
                  </w:r>
                </w:p>
                <w:p w:rsidR="003F3EF8" w:rsidRPr="00CF683F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>2. Ознакомление педагогов с документальным обеспе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чением реализуемых нововведений.</w:t>
                  </w:r>
                </w:p>
                <w:p w:rsidR="003F3EF8" w:rsidRPr="00CF683F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>3. Изучение возможных перспектив внедрения и прогнозирования последствий пе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рехода на новые способы работы.</w:t>
                  </w:r>
                </w:p>
                <w:p w:rsidR="003F3EF8" w:rsidRPr="00CF683F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>4. Составление краткого описания предъявленного опыта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и создание информационной базы.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5. Организация </w:t>
                  </w: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 xml:space="preserve">анализа внедрения новых форм, методов и технологий работы. 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 xml:space="preserve">6. Осуществление углубленного диагностирования по выявлению положительного эффекта от внедрения инноваций. </w:t>
                  </w:r>
                </w:p>
                <w:p w:rsidR="003F3EF8" w:rsidRPr="00CF683F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F683F">
                    <w:rPr>
                      <w:rFonts w:ascii="Times New Roman" w:hAnsi="Times New Roman"/>
                      <w:sz w:val="24"/>
                      <w:szCs w:val="24"/>
                    </w:rPr>
                    <w:t>7. Проведение семинаров, мастер-классов, практикумов, собеседований, консультаций, выставок.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Формы повышения профессионального мастерства педагогов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1. Самообразование.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2. Изучение документов и материалов, представляющих профессиональный интерес.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3. Рефлексия и анализ собственной деятельности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4. Накопление информации по педагогике, психологии, методике, предметному содержанию.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5.Создание базы лучших сценариев уроков, внеурочных мероприятий, приемов и способов педагогической деятельности.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 xml:space="preserve">6. Разработка собственных средств наглядности. </w:t>
                  </w:r>
                </w:p>
                <w:p w:rsidR="003F3EF8" w:rsidRPr="005401C4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401C4">
                    <w:rPr>
                      <w:rFonts w:ascii="Times New Roman" w:hAnsi="Times New Roman"/>
                      <w:sz w:val="24"/>
                      <w:szCs w:val="24"/>
                    </w:rPr>
                    <w:t>7. Моделирование профессиональной деятельности педагогов на основе психолого - педагогической диагностики, выработка своевременных коррекционных мер, опора на результаты деятельности, анализ причин отклонений.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Индивидуальна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я методическая работа учителя: 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Индивидуальные методические темы педагогического исследования определяются на заседаниях предметных ШМО.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Работа учителя по методической теме предполагает выполнение следующих этапов: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1) выбор методической темы;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2) выбор темы и комплекса промежуточных заданий;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3) формулирование итогового задания с последующим уточнением;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 xml:space="preserve">4) определение тематики открытых и экспериментальных уроков.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>Руководитель ШМО встраивает индивидуальную работу педагога в методическую тему объединения, оказывает поддержку по внедрению достижений передового педагогического опыта в процесс обучения. План работы ШМО составляется на основе плана методической работы школы.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Методические мероприятия для профессионального развития педагогов. 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В рамках создания единого образовательного пространства для профессионального развития педагогов проводятся следующие мероприятия: </w:t>
                  </w:r>
                </w:p>
                <w:p w:rsidR="003F3EF8" w:rsidRPr="004B47EE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B47EE">
                    <w:rPr>
                      <w:rFonts w:ascii="Times New Roman" w:hAnsi="Times New Roman"/>
                      <w:sz w:val="24"/>
                      <w:szCs w:val="24"/>
                    </w:rPr>
                    <w:t>методический день; методический семинар с руководителями ШМО, в рамках которого определяется проблематика работы ШМО по единой методической теме, предлагаются пути решения проблем; творческие отчеты педагогов на заседаниях ШМО по темам самообразования; «Круглый стол», на котором выделяется новая методическая проблема, планируется методическая работа на следующий учебный год, подводятся итоги работы педагогического коллектива за определенный этап.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12682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Приоритетные направления методической работы школы на 20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20</w:t>
                  </w:r>
                  <w:r w:rsidRPr="0012682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-202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</w:t>
                  </w:r>
                  <w:r w:rsidRPr="0012682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учебный год:</w:t>
                  </w:r>
                </w:p>
                <w:p w:rsidR="003F3EF8" w:rsidRDefault="003F3EF8" w:rsidP="003F3EF8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tbl>
                  <w:tblPr>
                    <w:tblStyle w:val="ae"/>
                    <w:tblW w:w="0" w:type="auto"/>
                    <w:tblLook w:val="04A0"/>
                  </w:tblPr>
                  <w:tblGrid>
                    <w:gridCol w:w="2802"/>
                    <w:gridCol w:w="8078"/>
                    <w:gridCol w:w="3402"/>
                  </w:tblGrid>
                  <w:tr w:rsidR="003F3EF8" w:rsidTr="003F3EF8">
                    <w:tc>
                      <w:tcPr>
                        <w:tcW w:w="14282" w:type="dxa"/>
                        <w:gridSpan w:val="3"/>
                      </w:tcPr>
                      <w:p w:rsidR="003F3EF8" w:rsidRDefault="003F3EF8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Ожидаемые результаты</w:t>
                        </w:r>
                      </w:p>
                      <w:p w:rsidR="003F3EF8" w:rsidRDefault="003F3EF8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768A7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(образовательный продукт) </w:t>
                        </w:r>
                      </w:p>
                    </w:tc>
                  </w:tr>
                  <w:tr w:rsidR="003F3EF8" w:rsidTr="003F3EF8">
                    <w:tc>
                      <w:tcPr>
                        <w:tcW w:w="2802" w:type="dxa"/>
                      </w:tcPr>
                      <w:p w:rsidR="003F3EF8" w:rsidRDefault="003F3EF8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Для педагогов</w:t>
                        </w:r>
                      </w:p>
                    </w:tc>
                    <w:tc>
                      <w:tcPr>
                        <w:tcW w:w="8078" w:type="dxa"/>
                      </w:tcPr>
                      <w:p w:rsidR="003F3EF8" w:rsidRDefault="003F3EF8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Для обучающихся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3F3EF8" w:rsidRDefault="003F3EF8" w:rsidP="007610F4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Для ОУ</w:t>
                        </w:r>
                      </w:p>
                    </w:tc>
                  </w:tr>
                  <w:tr w:rsidR="003F3EF8" w:rsidTr="003F3EF8">
                    <w:tc>
                      <w:tcPr>
                        <w:tcW w:w="2802" w:type="dxa"/>
                      </w:tcPr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непрерывное повышение профессиональной компетентности и личностных достижений учителей, реализация их интеллектуального и творческого потенциала; 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повышение качества обучения; 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распространение педагогического опыта; </w:t>
                        </w:r>
                      </w:p>
                      <w:p w:rsidR="003F3EF8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участие в общественном управлении ОУ</w:t>
                        </w:r>
                      </w:p>
                    </w:tc>
                    <w:tc>
                      <w:tcPr>
                        <w:tcW w:w="8078" w:type="dxa"/>
                      </w:tcPr>
                      <w:p w:rsidR="003F3EF8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повышение качества образования, формирование личностных компетенций, соответствующих модели выпускника;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</w:t>
                        </w:r>
                        <w:r w:rsidRPr="00C768A7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востребованность знаний и компетенций обучающихся на практике и в качестве б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азы для продолжения образования;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достижение личностных результатов, обретение метапредметных результатов (в соответствии со стандартами образования); 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раскрытие и реализация интеллектуального и творческого потенциала;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объективная оценка результатов обучения и социальной проектной деятельности; 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формирование у членов школьного сообщества эмоционально-ценностных ориентиров через осмысление их причастности к истории развития школы, ее успехам, традициям; </w:t>
                        </w:r>
                      </w:p>
                      <w:p w:rsidR="003F3EF8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здоровьесберегающая среда и осознание личностной ответственности за свое здоровье; 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формирование положительного имиджа школы как ОУ, выпускающего образованную личность, готовую к жизни в высокотехнологичном конкурентном мире, как центра педагогического мастерства; </w:t>
                        </w:r>
                      </w:p>
                      <w:p w:rsidR="003F3EF8" w:rsidRPr="00126825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sym w:font="Symbol" w:char="F02D"/>
                        </w:r>
                        <w:r w:rsidRPr="0012682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демократизация управления.</w:t>
                        </w:r>
                      </w:p>
                      <w:p w:rsidR="003F3EF8" w:rsidRDefault="003F3EF8" w:rsidP="007610F4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3F3EF8" w:rsidRDefault="003F3EF8" w:rsidP="00C62E10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Основные виды деятельности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Направление 1.  </w:t>
                  </w: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  <w:u w:val="single"/>
                    </w:rPr>
                    <w:t>Управление методической работой (</w:t>
                  </w: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обеспечение контроля и анализа результатов реализации плана методической работы).</w:t>
                  </w:r>
                </w:p>
                <w:p w:rsidR="007A33B7" w:rsidRPr="00B87E61" w:rsidRDefault="007A33B7" w:rsidP="007A33B7">
                  <w:pPr>
                    <w:pStyle w:val="a5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Задача: </w:t>
                  </w:r>
                  <w:r w:rsidRPr="00B87E61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Обеспечить методическую поддержку деятельности педагогов по совершенствованию качества образования через освоение компетентностного подхода в обучении, воспитании, развитии учащихся.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Ведущие аспекты методической работы: </w:t>
                  </w:r>
                </w:p>
                <w:p w:rsidR="007A33B7" w:rsidRPr="005038D4" w:rsidRDefault="007A33B7" w:rsidP="007A33B7">
                  <w:pPr>
                    <w:pStyle w:val="Default"/>
                    <w:rPr>
                      <w:i/>
                    </w:rPr>
                  </w:pPr>
                  <w:r w:rsidRPr="005038D4">
                    <w:rPr>
                      <w:i/>
                    </w:rPr>
                    <w:t xml:space="preserve">Аналитическая деятельность: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мониторинг профессиональных и информационных потребностей учителей;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изучение и анализ состояния результатов методической работы, определение направлений ее совершенствования;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lastRenderedPageBreak/>
                    <w:t xml:space="preserve">– создание базы данных о педагогических работниках;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выявление затруднений дидактического и методического характера в образовательном процессе;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сбор и обработка информации о результатах учебно-воспитательной работы школы; 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– изучение, обобщение и распространение передового педагогического опыта.</w:t>
                  </w:r>
                </w:p>
                <w:p w:rsidR="007A33B7" w:rsidRPr="005038D4" w:rsidRDefault="007A33B7" w:rsidP="007A33B7">
                  <w:pPr>
                    <w:pStyle w:val="Default"/>
                    <w:rPr>
                      <w:i/>
                    </w:rPr>
                  </w:pPr>
                  <w:r w:rsidRPr="005038D4">
                    <w:rPr>
                      <w:i/>
                    </w:rPr>
                    <w:t xml:space="preserve">Информационная деятельность: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формирование банка педагогической информации;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ознакомление педагогического коллектива с новинками методической литературы на бумажных и электронных носителях; 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– ознакомление педагогических работников с опытом инновационной деятельности учителей округа и области.</w:t>
                  </w:r>
                </w:p>
                <w:p w:rsidR="007A33B7" w:rsidRPr="005038D4" w:rsidRDefault="007A33B7" w:rsidP="007A33B7">
                  <w:pPr>
                    <w:pStyle w:val="Default"/>
                    <w:rPr>
                      <w:i/>
                    </w:rPr>
                  </w:pPr>
                  <w:r w:rsidRPr="005038D4">
                    <w:rPr>
                      <w:i/>
                    </w:rPr>
                    <w:t xml:space="preserve">Консультационная деятельность: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организация консультационной работы для учителей - предметников по вопросам методической работы;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организация консультационной работы учителей, участников различных конкурсов профессионального мастерства, конференций;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популяризация и разъяснение программ развития образования федерального, регионального и муниципального уровня; 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– консультирование педагогического коллектива школы по различным вопросам образования.</w:t>
                  </w:r>
                </w:p>
                <w:p w:rsidR="007A33B7" w:rsidRPr="005038D4" w:rsidRDefault="007A33B7" w:rsidP="007A33B7">
                  <w:pPr>
                    <w:pStyle w:val="Default"/>
                    <w:rPr>
                      <w:i/>
                    </w:rPr>
                  </w:pPr>
                  <w:r w:rsidRPr="005038D4">
                    <w:rPr>
                      <w:i/>
                    </w:rPr>
                    <w:t xml:space="preserve">Организационно – методическая деятельность: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изучение запросов, методическое сопровождение и оказание практической помощи учителям в период подготовки к аттестации, в межаттестационные и курсовые периоды;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прогнозирование, планирование и организация повышения квалификации и профессиональной подготовки учителей, оказание им информационно-методической помощи в системе непрерывного образования;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организация работы методических объединений школы;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организация методического сопровождения профильного обучения в школе;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методическое сопровождение подготовки учителей школы к проведению ЕГЭ; </w:t>
                  </w:r>
                </w:p>
                <w:p w:rsidR="007A33B7" w:rsidRPr="005038D4" w:rsidRDefault="007A33B7" w:rsidP="007A33B7">
                  <w:pPr>
                    <w:pStyle w:val="Default"/>
                  </w:pPr>
                  <w:r w:rsidRPr="005038D4">
                    <w:t xml:space="preserve">– подготовка и проведение научно-практических конференций, конкурсов и фестивалей профессионального педагогического мастерства; 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– участие в организации и проведении конференций исследовательских работ учащихся школы.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Default"/>
                    <w:rPr>
                      <w:b/>
                    </w:rPr>
                  </w:pPr>
                  <w:r w:rsidRPr="005038D4">
                    <w:t> </w:t>
                  </w:r>
                  <w:r w:rsidRPr="005038D4">
                    <w:rPr>
                      <w:b/>
                    </w:rPr>
                    <w:t xml:space="preserve">Направление 2. </w:t>
                  </w:r>
                  <w:r w:rsidRPr="005038D4">
                    <w:rPr>
                      <w:b/>
                      <w:u w:val="single"/>
                    </w:rPr>
                    <w:t>Информационно-методическое обеспечение профессиональной деятельности педагогов (</w:t>
                  </w:r>
                  <w:r w:rsidRPr="005038D4">
                    <w:t>обеспечить методическую поддержку деятельности педагогов по совершенствованию качества образования через освоение современных технологий в обучении, воспитании, развитии обучающихся)</w:t>
                  </w:r>
                  <w:r w:rsidRPr="005038D4">
                    <w:rPr>
                      <w:b/>
                    </w:rPr>
                    <w:t>.</w:t>
                  </w:r>
                </w:p>
                <w:p w:rsidR="007A33B7" w:rsidRPr="004F3C7D" w:rsidRDefault="007A33B7" w:rsidP="007A33B7">
                  <w:pPr>
                    <w:pStyle w:val="Default"/>
                    <w:jc w:val="center"/>
                    <w:rPr>
                      <w:b/>
                    </w:rPr>
                  </w:pPr>
                  <w:r w:rsidRPr="004F3C7D">
                    <w:rPr>
                      <w:b/>
                    </w:rPr>
                    <w:t>Учебно-воспитательная работа</w:t>
                  </w:r>
                </w:p>
                <w:tbl>
                  <w:tblPr>
                    <w:tblStyle w:val="ae"/>
                    <w:tblW w:w="0" w:type="auto"/>
                    <w:tblLook w:val="04A0"/>
                  </w:tblPr>
                  <w:tblGrid>
                    <w:gridCol w:w="11447"/>
                    <w:gridCol w:w="3261"/>
                  </w:tblGrid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 xml:space="preserve">Тематика 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Сроки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Составление учителями плана работы над темой самообразования и проведения организационных, творческих и отчетных мероприятий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сентябрь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Pr="004F3C7D" w:rsidRDefault="007A33B7" w:rsidP="0045364D">
                        <w:pPr>
                          <w:pStyle w:val="Default"/>
                        </w:pPr>
                        <w:r>
                          <w:t>Проведение ВПР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Pr="004F3C7D" w:rsidRDefault="007A33B7" w:rsidP="0045364D">
                        <w:pPr>
                          <w:pStyle w:val="Default"/>
                        </w:pPr>
                        <w:r>
                          <w:t>сентябрь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Организация участия и проведения кон</w:t>
                        </w:r>
                        <w:r>
                          <w:t>курсов «Русский медвежонок», «Ке</w:t>
                        </w:r>
                        <w:r w:rsidRPr="004F3C7D">
                          <w:t>нгуру»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в течение года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lastRenderedPageBreak/>
                          <w:t xml:space="preserve">Участие в предметных декадах 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в течение года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Школьный, муниципальный тур ВОШ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сентябрь, ноябрь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 xml:space="preserve">Результативность деятельности за 1-ое полугодие (анализ полугодовых к/р, выполнение государственной программы по предмету) 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январь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Работа над методической проблемой (подготовка к творческому отчету, предварительные итоги работы над методической темой)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март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Pr="004F3C7D" w:rsidRDefault="007A33B7" w:rsidP="0045364D">
                        <w:pPr>
                          <w:pStyle w:val="Default"/>
                        </w:pPr>
                        <w:r>
                          <w:t>Проведение ВПР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Pr="004F3C7D" w:rsidRDefault="007A33B7" w:rsidP="0045364D">
                        <w:pPr>
                          <w:pStyle w:val="Default"/>
                        </w:pPr>
                        <w:r>
                          <w:t>Март-май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 xml:space="preserve">Подготовка материалов промежуточной и итоговой аттестации в переводных классах (обсуждение материалов для проведения входных, полугодовых и итоговых работ по предметам на МС) 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сентябрь, декабрь, апрель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1447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Анализ результатов работы за год (отчет о результатах работы над методической темой, анализ степени участия педагогов в реализации плана методической работы школы)</w:t>
                        </w:r>
                      </w:p>
                    </w:tc>
                    <w:tc>
                      <w:tcPr>
                        <w:tcW w:w="3261" w:type="dxa"/>
                      </w:tcPr>
                      <w:p w:rsidR="007A33B7" w:rsidRDefault="007A33B7" w:rsidP="0045364D">
                        <w:pPr>
                          <w:pStyle w:val="Default"/>
                        </w:pPr>
                        <w:r w:rsidRPr="004F3C7D">
                          <w:t>май</w:t>
                        </w:r>
                      </w:p>
                    </w:tc>
                  </w:tr>
                </w:tbl>
                <w:p w:rsidR="007A33B7" w:rsidRDefault="007A33B7" w:rsidP="007A33B7">
                  <w:pPr>
                    <w:pStyle w:val="Default"/>
                  </w:pPr>
                </w:p>
                <w:p w:rsidR="007A33B7" w:rsidRPr="005038D4" w:rsidRDefault="007A33B7" w:rsidP="007A33B7">
                  <w:pPr>
                    <w:pStyle w:val="Default"/>
                  </w:pP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Направление 3.  </w:t>
                  </w: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  <w:u w:val="single"/>
                    </w:rPr>
                    <w:t>Работа с педагогическими кадрами</w:t>
                  </w: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(</w:t>
                  </w: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сопровождениепрофессионального роста педагогов. Обобщение и представление педагогического опыта. Совершенствование системы работы с педагогическими кадрами по самооценке деятельности и повышению профессиональной компетентности).</w:t>
                  </w: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Задачи:</w:t>
                  </w:r>
                </w:p>
                <w:p w:rsidR="007A33B7" w:rsidRPr="005038D4" w:rsidRDefault="007A33B7" w:rsidP="008E69DE">
                  <w:pPr>
                    <w:pStyle w:val="a5"/>
                    <w:numPr>
                      <w:ilvl w:val="0"/>
                      <w:numId w:val="81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 xml:space="preserve">Подготовка и проведение аттестационных мероприятий. Экспертиза уровня профессиональной подготовки аттестующихся педагогов. </w:t>
                  </w:r>
                </w:p>
                <w:p w:rsidR="007A33B7" w:rsidRPr="005038D4" w:rsidRDefault="007A33B7" w:rsidP="008E69DE">
                  <w:pPr>
                    <w:pStyle w:val="a5"/>
                    <w:numPr>
                      <w:ilvl w:val="0"/>
                      <w:numId w:val="81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Повышение уровня квалификации педагогических кадров.</w:t>
                  </w:r>
                </w:p>
                <w:p w:rsidR="007A33B7" w:rsidRDefault="007A33B7" w:rsidP="008E69DE">
                  <w:pPr>
                    <w:pStyle w:val="a5"/>
                    <w:numPr>
                      <w:ilvl w:val="0"/>
                      <w:numId w:val="81"/>
                    </w:numPr>
                    <w:suppressAutoHyphens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Методическое сопровождение профессиональной деятельности молодых педагогов (согласно муниципальной программе «Школа молодого педагога»).</w:t>
                  </w:r>
                </w:p>
                <w:tbl>
                  <w:tblPr>
                    <w:tblStyle w:val="ae"/>
                    <w:tblW w:w="14708" w:type="dxa"/>
                    <w:tblLook w:val="04A0"/>
                  </w:tblPr>
                  <w:tblGrid>
                    <w:gridCol w:w="1824"/>
                    <w:gridCol w:w="3516"/>
                    <w:gridCol w:w="3272"/>
                    <w:gridCol w:w="2708"/>
                    <w:gridCol w:w="3388"/>
                  </w:tblGrid>
                  <w:tr w:rsidR="007A33B7" w:rsidTr="007A33B7">
                    <w:tc>
                      <w:tcPr>
                        <w:tcW w:w="1824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Тематика мероприятия</w:t>
                        </w: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Содержание деятельности 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Планируемый результат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Сроки проведения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Ответственный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4708" w:type="dxa"/>
                        <w:gridSpan w:val="5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Методическое сопровождение профессиональной деятельности вновь принятых учителей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Собеседования </w:t>
                        </w: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Планирование работы на 20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20</w:t>
                        </w: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- 202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1</w:t>
                        </w: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учебный год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Определение содержания деятельности. 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сентябрь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Анализ результатов посещения уроков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Оказание методическ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ой помощи в организации урока. 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</w:t>
                        </w: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ентябрь, ноябрь, январь, март.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Консультации </w:t>
                        </w: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Работа учителя со школьной документацией.</w:t>
                        </w:r>
                      </w:p>
                    </w:tc>
                    <w:tc>
                      <w:tcPr>
                        <w:tcW w:w="3272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Оказание методической помощи в исполнении функциональных обязанностей.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сентябрь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Подготовка и проведение промежуточной аттестации по предмету.</w:t>
                        </w:r>
                      </w:p>
                    </w:tc>
                    <w:tc>
                      <w:tcPr>
                        <w:tcW w:w="3272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декабрь, апрель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Анализ результатов </w:t>
                        </w: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профессиональной деятельности</w:t>
                        </w:r>
                      </w:p>
                    </w:tc>
                    <w:tc>
                      <w:tcPr>
                        <w:tcW w:w="3272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май 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зам. директора по УВР </w:t>
                        </w:r>
                        <w:r w:rsidRPr="001B72CB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октябрь,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 xml:space="preserve">Собеседования </w:t>
                        </w: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Изучение основных нормативных документов, регламентирующих образовательную деятельность.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Информирование учителей о нормативных актах, на которых основывается профессиональная деятельность учителя.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октябрь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Изучение методических подходов к оценке результатов учебной и внеучебной деятельности школьников 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Информирование о требованиях, предъявляемых к оценке результатов учебной деятельности школьников и способах их анализа.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ноябрь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Консультации </w:t>
                        </w: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Изучение способов проектирования и проведения урока. </w:t>
                        </w:r>
                      </w:p>
                    </w:tc>
                    <w:tc>
                      <w:tcPr>
                        <w:tcW w:w="327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Совершенствование работы учителей по использованию системнодеятельностного подхода в образовательной деятельности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январь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Проектирование программ по внеурочной деятельности</w:t>
                        </w:r>
                      </w:p>
                    </w:tc>
                    <w:tc>
                      <w:tcPr>
                        <w:tcW w:w="3272" w:type="dxa"/>
                        <w:vMerge w:val="restart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Оказание методической помощи в исполнении функциональных обязанностей.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Интернет-ресурсы в работе классного руководителя </w:t>
                        </w:r>
                      </w:p>
                    </w:tc>
                    <w:tc>
                      <w:tcPr>
                        <w:tcW w:w="3272" w:type="dxa"/>
                        <w:vMerge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70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4708" w:type="dxa"/>
                        <w:gridSpan w:val="5"/>
                      </w:tcPr>
                      <w:p w:rsidR="007A33B7" w:rsidRPr="006D7375" w:rsidRDefault="007A33B7" w:rsidP="0045364D">
                        <w:pPr>
                          <w:pStyle w:val="a5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Повышение уровня квалификации педагогических кадров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Аттестация педагогических кадров </w:t>
                        </w:r>
                      </w:p>
                    </w:tc>
                    <w:tc>
                      <w:tcPr>
                        <w:tcW w:w="6788" w:type="dxa"/>
                        <w:gridSpan w:val="2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Подготовка и проведение аттестационных мероприятий.</w:t>
                        </w:r>
                      </w:p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Экспертиза уровня профессиональной подготовки аттестующихся педагогов. Повышение уровня профессиональной деятельности педагогов.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 графику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Прохождение курсовой подготовки </w:t>
                        </w:r>
                      </w:p>
                    </w:tc>
                    <w:tc>
                      <w:tcPr>
                        <w:tcW w:w="6788" w:type="dxa"/>
                        <w:gridSpan w:val="2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Обучение учителей школы на курсах повышения квалификации по проблемам профильного обучения, воспитания и социализации, реализация программ с использованием ИКТ, ФГОС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 графику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Зам. директора по УВР</w:t>
                        </w:r>
                      </w:p>
                    </w:tc>
                  </w:tr>
                  <w:tr w:rsidR="007A33B7" w:rsidTr="007A33B7">
                    <w:tc>
                      <w:tcPr>
                        <w:tcW w:w="1824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Презентация опыта работы </w:t>
                        </w:r>
                      </w:p>
                    </w:tc>
                    <w:tc>
                      <w:tcPr>
                        <w:tcW w:w="6788" w:type="dxa"/>
                        <w:gridSpan w:val="2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Информирование педагогов и их участие в профессиональных смотрах, конкурсах. Публикация методической продукции Представление результатов методической деятельности.</w:t>
                        </w:r>
                      </w:p>
                    </w:tc>
                    <w:tc>
                      <w:tcPr>
                        <w:tcW w:w="270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Согласно планам работы</w:t>
                        </w:r>
                      </w:p>
                    </w:tc>
                    <w:tc>
                      <w:tcPr>
                        <w:tcW w:w="3388" w:type="dxa"/>
                      </w:tcPr>
                      <w:p w:rsidR="007A33B7" w:rsidRPr="006D7375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6D7375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Педагоги</w:t>
                        </w:r>
                      </w:p>
                    </w:tc>
                  </w:tr>
                </w:tbl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A33B7" w:rsidRPr="005038D4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lastRenderedPageBreak/>
                    <w:t xml:space="preserve">Направление 4.    </w:t>
                  </w: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  <w:u w:val="single"/>
                    </w:rPr>
                    <w:t>Работа с учащимися</w:t>
                  </w:r>
                  <w:r w:rsidRPr="005038D4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(</w:t>
                  </w:r>
                  <w:r w:rsidRPr="005038D4">
                    <w:rPr>
                      <w:rFonts w:ascii="Times New Roman" w:hAnsi="Times New Roman"/>
                      <w:sz w:val="24"/>
                      <w:szCs w:val="24"/>
                    </w:rPr>
                    <w:t>освоение эффективных форм организации образовательнойдеятельности учащихся.Выявление и систематизация успешного опыта работы педагогов в данном   направлении).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Задачи: </w:t>
                  </w:r>
                  <w:r w:rsidRPr="005038D4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Освоение эффективных форм организации образовательной деятельности обучающихся. Выявление и накопление успешного опыта работы педагогов в данном направлении.</w:t>
                  </w:r>
                </w:p>
                <w:tbl>
                  <w:tblPr>
                    <w:tblStyle w:val="ae"/>
                    <w:tblW w:w="14962" w:type="dxa"/>
                    <w:tblLook w:val="04A0"/>
                  </w:tblPr>
                  <w:tblGrid>
                    <w:gridCol w:w="2032"/>
                    <w:gridCol w:w="4312"/>
                    <w:gridCol w:w="3402"/>
                    <w:gridCol w:w="2127"/>
                    <w:gridCol w:w="3089"/>
                  </w:tblGrid>
                  <w:tr w:rsidR="007A33B7" w:rsidTr="007A33B7">
                    <w:tc>
                      <w:tcPr>
                        <w:tcW w:w="203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Тематика мероприятия</w:t>
                        </w:r>
                      </w:p>
                    </w:tc>
                    <w:tc>
                      <w:tcPr>
                        <w:tcW w:w="431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Содержание деятельности 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Планируемый результат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Сроки проведения</w:t>
                        </w:r>
                      </w:p>
                    </w:tc>
                    <w:tc>
                      <w:tcPr>
                        <w:tcW w:w="3089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Ответственный</w:t>
                        </w:r>
                      </w:p>
                    </w:tc>
                  </w:tr>
                  <w:tr w:rsidR="007A33B7" w:rsidTr="007A33B7">
                    <w:tc>
                      <w:tcPr>
                        <w:tcW w:w="203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Муниципальный, школьный туры Всероссийской олимпиады школьников. </w:t>
                        </w:r>
                      </w:p>
                    </w:tc>
                    <w:tc>
                      <w:tcPr>
                        <w:tcW w:w="431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Проведение предметных олимпиад по параллелям классов Анализ результативности индивидуальной работы с учащимися, имеющими повышенную учебную мотивацию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Оценка результативности индивидуальной работы с учащимися, имеющими повышенную учебную мотивацию.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Сентябрь- Ноябрь</w:t>
                        </w:r>
                      </w:p>
                    </w:tc>
                    <w:tc>
                      <w:tcPr>
                        <w:tcW w:w="3089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Учителя-предметники</w:t>
                        </w:r>
                      </w:p>
                    </w:tc>
                  </w:tr>
                  <w:tr w:rsidR="007A33B7" w:rsidTr="007A33B7">
                    <w:tc>
                      <w:tcPr>
                        <w:tcW w:w="203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Участие в дистанционных олимпиадах по предметам, творческих конкурсах, спортивных соревнованиях.</w:t>
                        </w:r>
                      </w:p>
                    </w:tc>
                    <w:tc>
                      <w:tcPr>
                        <w:tcW w:w="431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Организация и проведение олимпиад, конкурсов, соревнований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Оценка результативности индивидуальной работы с учащимися, имеющими повышенную учебную мотивацию.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В течение года</w:t>
                        </w:r>
                      </w:p>
                    </w:tc>
                    <w:tc>
                      <w:tcPr>
                        <w:tcW w:w="3089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Учителя-предметники</w:t>
                        </w:r>
                      </w:p>
                    </w:tc>
                  </w:tr>
                  <w:tr w:rsidR="007A33B7" w:rsidTr="007A33B7">
                    <w:tc>
                      <w:tcPr>
                        <w:tcW w:w="203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Участие в школьной НПК</w:t>
                        </w:r>
                      </w:p>
                    </w:tc>
                    <w:tc>
                      <w:tcPr>
                        <w:tcW w:w="431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Организация и проведение НПК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Оценка результативности индивидуальной работы с учащимися, имеющими повышенную учебную мотивацию. 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Апрель </w:t>
                        </w:r>
                      </w:p>
                    </w:tc>
                    <w:tc>
                      <w:tcPr>
                        <w:tcW w:w="3089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Учителя – предметники.</w:t>
                        </w:r>
                      </w:p>
                    </w:tc>
                  </w:tr>
                  <w:tr w:rsidR="007A33B7" w:rsidTr="007A33B7">
                    <w:tc>
                      <w:tcPr>
                        <w:tcW w:w="203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Защита ИУП </w:t>
                        </w:r>
                      </w:p>
                    </w:tc>
                    <w:tc>
                      <w:tcPr>
                        <w:tcW w:w="431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Организация и проведение ИУП</w:t>
                        </w:r>
                      </w:p>
                    </w:tc>
                    <w:tc>
                      <w:tcPr>
                        <w:tcW w:w="3402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Оценка результативности индивидуальной работы с учащимися.</w:t>
                        </w:r>
                      </w:p>
                    </w:tc>
                    <w:tc>
                      <w:tcPr>
                        <w:tcW w:w="2127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Март</w:t>
                        </w:r>
                      </w:p>
                    </w:tc>
                    <w:tc>
                      <w:tcPr>
                        <w:tcW w:w="3089" w:type="dxa"/>
                      </w:tcPr>
                      <w:p w:rsidR="007A33B7" w:rsidRDefault="007A33B7" w:rsidP="0045364D">
                        <w:pPr>
                          <w:pStyle w:val="a5"/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</w:pP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 xml:space="preserve">Заместитель директора по УВР, </w:t>
                        </w:r>
                        <w:r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у</w:t>
                        </w: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чителя</w:t>
                        </w:r>
                        <w:r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-</w:t>
                        </w:r>
                        <w:r w:rsidRPr="001B72CB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предметники</w:t>
                        </w:r>
                      </w:p>
                    </w:tc>
                  </w:tr>
                </w:tbl>
                <w:p w:rsidR="007A33B7" w:rsidRPr="00587966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7A33B7" w:rsidRPr="005038D4" w:rsidRDefault="007A33B7" w:rsidP="007A33B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>План подготовки и проведения аттестации педагогических работников</w:t>
                  </w:r>
                </w:p>
                <w:p w:rsidR="007A33B7" w:rsidRPr="005038D4" w:rsidRDefault="007A33B7" w:rsidP="007A33B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5038D4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в 20</w:t>
                  </w: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>20</w:t>
                  </w:r>
                  <w:r w:rsidRPr="005038D4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>-20</w:t>
                  </w: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>21</w:t>
                  </w:r>
                  <w:r w:rsidRPr="005038D4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учебном году</w:t>
                  </w:r>
                </w:p>
                <w:tbl>
                  <w:tblPr>
                    <w:tblStyle w:val="ae"/>
                    <w:tblW w:w="13999" w:type="dxa"/>
                    <w:tblLook w:val="04A0"/>
                  </w:tblPr>
                  <w:tblGrid>
                    <w:gridCol w:w="560"/>
                    <w:gridCol w:w="7485"/>
                    <w:gridCol w:w="2835"/>
                    <w:gridCol w:w="142"/>
                    <w:gridCol w:w="2977"/>
                  </w:tblGrid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№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Мероприятия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Сроки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Ответственные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13999" w:type="dxa"/>
                        <w:gridSpan w:val="5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i/>
                            <w:iCs/>
                            <w:color w:val="000000"/>
                            <w:sz w:val="24"/>
                            <w:szCs w:val="24"/>
                          </w:rPr>
                        </w:pPr>
                        <w:r w:rsidRPr="00C1351C">
                          <w:rPr>
                            <w:rFonts w:ascii="Times New Roman" w:hAnsi="Times New Roman"/>
                            <w:b/>
                            <w:bCs/>
                            <w:iCs/>
                            <w:color w:val="000000"/>
                            <w:sz w:val="24"/>
                            <w:szCs w:val="24"/>
                          </w:rPr>
                          <w:t>Цель</w:t>
                        </w:r>
                        <w:r w:rsidRPr="005038D4">
                          <w:rPr>
                            <w:rFonts w:ascii="Times New Roman" w:hAnsi="Times New Roman"/>
                            <w:b/>
                            <w:bCs/>
                            <w:i/>
                            <w:iCs/>
                            <w:color w:val="000000"/>
                            <w:sz w:val="24"/>
                            <w:szCs w:val="24"/>
                          </w:rPr>
                          <w:t xml:space="preserve">: </w:t>
                        </w:r>
                        <w:r w:rsidRPr="00C1351C">
                          <w:rPr>
                            <w:rFonts w:ascii="Times New Roman" w:hAnsi="Times New Roman"/>
                            <w:bCs/>
                            <w:iCs/>
                            <w:color w:val="000000"/>
                            <w:sz w:val="24"/>
                            <w:szCs w:val="24"/>
                          </w:rPr>
                          <w:t xml:space="preserve">определение соответствия уровня профессиональной компетентности, создание условий для успешного прохождения педагогическими работниками аттестации; совершенствование работы с педагогическими кадрами по самооценке деятельности и </w:t>
                        </w:r>
                        <w:r w:rsidRPr="00C1351C">
                          <w:rPr>
                            <w:rFonts w:ascii="Times New Roman" w:hAnsi="Times New Roman"/>
                            <w:bCs/>
                            <w:iCs/>
                            <w:color w:val="000000"/>
                            <w:sz w:val="24"/>
                            <w:szCs w:val="24"/>
                          </w:rPr>
                          <w:lastRenderedPageBreak/>
                          <w:t>повышению профессиональной компетентности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13999" w:type="dxa"/>
                        <w:gridSpan w:val="5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lastRenderedPageBreak/>
                          <w:t>Подготовительный этап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Формирование базы данных по аттестации педагогов 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сентябрь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по УВР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2 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Определение перечня материалов, необходимых для оценки уровняквалификации сотрудника ш</w:t>
                        </w:r>
                        <w:r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колы и эффективности его работы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Январь-февраль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по УВР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Индивидуальные консультации по заполнению заявлений 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Январь-февраль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pStyle w:val="Default"/>
                        </w:pPr>
                        <w:r w:rsidRPr="005038D4">
                          <w:t>по УВР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t>4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Групповая консультация для аттестующихся педагогов «Подготовка материалов собственной педагогической деятельности к аттестации»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Январь-февраль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по УВР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t>5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Изучение нормативных документов по организации, формам и процедурам аттестации педагогических работников 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Январь-февраль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по УВР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t>6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Проведение консультаций по вопросам подачи заявлений для аттестации, формам и процедурам проведения аттестации.</w:t>
                        </w:r>
                      </w:p>
                    </w:tc>
                    <w:tc>
                      <w:tcPr>
                        <w:tcW w:w="283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Январь-февраль</w:t>
                        </w:r>
                      </w:p>
                    </w:tc>
                    <w:tc>
                      <w:tcPr>
                        <w:tcW w:w="3119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по УВР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7A33B7" w:rsidRPr="005038D4" w:rsidTr="008E69DE">
                    <w:tc>
                      <w:tcPr>
                        <w:tcW w:w="13999" w:type="dxa"/>
                        <w:gridSpan w:val="5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  <w:t>Организационный этап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t>1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Прием заявлений от сотрудников школы.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t>Сентябрь-октябрь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lastRenderedPageBreak/>
                          <w:t>Январь-февраль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lastRenderedPageBreak/>
                          <w:t>Зам. директора</w:t>
                        </w:r>
                      </w:p>
                      <w:p w:rsidR="007A33B7" w:rsidRPr="00587966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333333"/>
                            <w:sz w:val="24"/>
                            <w:szCs w:val="24"/>
                          </w:rPr>
                          <w:lastRenderedPageBreak/>
                          <w:t>по УВР</w:t>
                        </w: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lastRenderedPageBreak/>
                          <w:t>2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Оказание методической помощи аттестующимся учителям по составлению портфолио результатов профессиональной деятельности.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в течение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года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977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по УВР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7A33B7" w:rsidRPr="005038D4" w:rsidTr="008E69DE">
                    <w:tc>
                      <w:tcPr>
                        <w:tcW w:w="560" w:type="dxa"/>
                      </w:tcPr>
                      <w:p w:rsidR="007A33B7" w:rsidRPr="00F23D4C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F23D4C">
                          <w:rPr>
                            <w:rFonts w:ascii="Times New Roman" w:hAnsi="Times New Roman"/>
                            <w:bCs/>
                            <w:color w:val="000000"/>
                            <w:sz w:val="24"/>
                            <w:szCs w:val="24"/>
                          </w:rPr>
                          <w:t>3</w:t>
                        </w:r>
                      </w:p>
                    </w:tc>
                    <w:tc>
                      <w:tcPr>
                        <w:tcW w:w="7485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Оформление стенда «Аттестация педагогических работников»</w:t>
                        </w:r>
                      </w:p>
                    </w:tc>
                    <w:tc>
                      <w:tcPr>
                        <w:tcW w:w="2977" w:type="dxa"/>
                        <w:gridSpan w:val="2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 xml:space="preserve">Сентябрь </w:t>
                        </w:r>
                      </w:p>
                    </w:tc>
                    <w:tc>
                      <w:tcPr>
                        <w:tcW w:w="2977" w:type="dxa"/>
                      </w:tcPr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Зам. директора</w:t>
                        </w:r>
                      </w:p>
                      <w:p w:rsidR="007A33B7" w:rsidRPr="005038D4" w:rsidRDefault="007A33B7" w:rsidP="0045364D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4"/>
                          </w:rPr>
                        </w:pPr>
                        <w:r w:rsidRPr="005038D4">
                          <w:rPr>
                            <w:rFonts w:ascii="Times New Roman" w:hAnsi="Times New Roman"/>
                            <w:color w:val="000000"/>
                            <w:sz w:val="24"/>
                            <w:szCs w:val="24"/>
                          </w:rPr>
                          <w:t>по УВР</w:t>
                        </w:r>
                      </w:p>
                    </w:tc>
                  </w:tr>
                </w:tbl>
                <w:p w:rsidR="007A33B7" w:rsidRPr="005038D4" w:rsidRDefault="007A33B7" w:rsidP="007A33B7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Работа методического совета школы:</w:t>
                  </w:r>
                </w:p>
                <w:p w:rsidR="007A33B7" w:rsidRPr="00B87E61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Миссия работы Методического совета в текущем году: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- создание педагогических условий внедрения системно-деятельностного подхода в образовательную деятельность школы.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- успешная работа педагогического коллектива в режиме развития;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- формирование атмосферы заинтересованности в росте педагогического мастерства, приоритета педагогической компетентности, творческих поисков коллектива.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1351C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Цель</w:t>
                  </w: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 работы Методического совета школы: методическое сопровождение педагогов для развития управленческой компетентности, позволяющей эффективно работать по Федеральному государственно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му образовательному стандарту.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1351C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Задачи</w:t>
                  </w: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1. Продолжить приведение в соответствие с ФЗ «Об образовании в РФ» и ФГОС нормативно – правовую базу школы в области методической работы.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2. Организовать методическое сопровождение при работе по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ФГОС НОО, </w:t>
                  </w: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>ООО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, СОО</w:t>
                  </w: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3. Продолжить внедрение метода исследования и метода проектов в образовательную деятельность школы, как основных технологий системно – деятельностного подхода.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4. Организовать непрерывное повышение педагогического мастерства педагогов через курсовую подготовку. 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87E61">
                    <w:rPr>
                      <w:rFonts w:ascii="Times New Roman" w:hAnsi="Times New Roman"/>
                      <w:sz w:val="24"/>
                      <w:szCs w:val="24"/>
                    </w:rPr>
                    <w:t xml:space="preserve">5. Продолжить работу по выявлению, обобщению, распространению положительного педагогического опыта творчески работающих учителей, по формированию портфолио педагогов. </w:t>
                  </w:r>
                </w:p>
                <w:p w:rsidR="007A33B7" w:rsidRPr="00FF402A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6. П</w:t>
                  </w:r>
                  <w:r w:rsidRPr="00BB782E">
                    <w:rPr>
                      <w:rFonts w:ascii="Times New Roman" w:hAnsi="Times New Roman"/>
                      <w:sz w:val="24"/>
                      <w:szCs w:val="24"/>
                    </w:rPr>
                    <w:t>ровести анкетирование, опросы, беседы и индивидуальные встречи с педагога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ми по вопросам дистанционного обучения. Проанализировать а</w:t>
                  </w:r>
                  <w:r w:rsidRPr="00FF402A">
                    <w:rPr>
                      <w:rFonts w:ascii="Times New Roman" w:hAnsi="Times New Roman"/>
                      <w:sz w:val="24"/>
                      <w:szCs w:val="24"/>
                    </w:rPr>
                    <w:t>ктуальные направления цифровой трансформации образования: перспективы и новые возможности развития традиц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ионного образования.</w:t>
                  </w:r>
                </w:p>
                <w:p w:rsidR="007A33B7" w:rsidRPr="00BB782E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7.В</w:t>
                  </w:r>
                  <w:r w:rsidRPr="00BB782E">
                    <w:rPr>
                      <w:rFonts w:ascii="Times New Roman" w:hAnsi="Times New Roman"/>
                      <w:sz w:val="24"/>
                      <w:szCs w:val="24"/>
                    </w:rPr>
                    <w:t>ыявить реальные потребности в повышении квалификации педагогами школы.</w:t>
                  </w: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A33B7" w:rsidRDefault="007A33B7" w:rsidP="007A33B7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7A33B7" w:rsidRDefault="008E69DE" w:rsidP="00C62E10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         </w:t>
                  </w:r>
                </w:p>
                <w:p w:rsidR="00C62E10" w:rsidRPr="007421D6" w:rsidRDefault="00C62E10" w:rsidP="00C62E10">
                  <w:pPr>
                    <w:pStyle w:val="a5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7421D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План проведения заседаний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r w:rsidRPr="007421D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методического совета школы</w:t>
                  </w:r>
                </w:p>
                <w:p w:rsidR="00C62E10" w:rsidRDefault="00C62E10" w:rsidP="00C62E10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1351C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Цель:</w:t>
                  </w:r>
                  <w:r w:rsidRPr="00C1351C">
                    <w:rPr>
                      <w:rFonts w:ascii="Times New Roman" w:hAnsi="Times New Roman"/>
                      <w:sz w:val="24"/>
                      <w:szCs w:val="24"/>
                    </w:rPr>
                    <w:t> реализация методической работы в 20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20</w:t>
                  </w:r>
                  <w:r w:rsidRPr="00C1351C">
                    <w:rPr>
                      <w:rFonts w:ascii="Times New Roman" w:hAnsi="Times New Roman"/>
                      <w:sz w:val="24"/>
                      <w:szCs w:val="24"/>
                    </w:rPr>
                    <w:t>-202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</w:t>
                  </w:r>
                  <w:r w:rsidRPr="00C1351C">
                    <w:rPr>
                      <w:rFonts w:ascii="Times New Roman" w:hAnsi="Times New Roman"/>
                      <w:sz w:val="24"/>
                      <w:szCs w:val="24"/>
                    </w:rPr>
                    <w:t xml:space="preserve"> учебном году</w:t>
                  </w:r>
                </w:p>
                <w:p w:rsidR="00C62E10" w:rsidRPr="00B87E61" w:rsidRDefault="00C62E10" w:rsidP="00C62E10">
                  <w:pPr>
                    <w:pStyle w:val="a5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tbl>
                  <w:tblPr>
                    <w:tblStyle w:val="ae"/>
                    <w:tblW w:w="14282" w:type="dxa"/>
                    <w:tblLook w:val="04A0"/>
                  </w:tblPr>
                  <w:tblGrid>
                    <w:gridCol w:w="540"/>
                    <w:gridCol w:w="11474"/>
                    <w:gridCol w:w="2268"/>
                  </w:tblGrid>
                  <w:tr w:rsidR="00C62E10" w:rsidRPr="005038D4" w:rsidTr="00C62E10">
                    <w:tc>
                      <w:tcPr>
                        <w:tcW w:w="540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№</w:t>
                        </w:r>
                      </w:p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п/п</w:t>
                        </w:r>
                      </w:p>
                    </w:tc>
                    <w:tc>
                      <w:tcPr>
                        <w:tcW w:w="11474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Содержание</w:t>
                        </w:r>
                      </w:p>
                    </w:tc>
                    <w:tc>
                      <w:tcPr>
                        <w:tcW w:w="2268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Время проведения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1.</w:t>
                        </w:r>
                      </w:p>
                    </w:tc>
                    <w:tc>
                      <w:tcPr>
                        <w:tcW w:w="11474" w:type="dxa"/>
                        <w:hideMark/>
                      </w:tcPr>
                      <w:p w:rsidR="00C62E10" w:rsidRPr="00A61B94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Заседание первое.</w:t>
                        </w:r>
                      </w:p>
                      <w:p w:rsidR="00C62E10" w:rsidRPr="00A61B94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Тема: </w:t>
                        </w:r>
                        <w:r w:rsidRPr="00A61B94">
                          <w:rPr>
                            <w:rFonts w:ascii="Times New Roman" w:eastAsia="Times New Roman" w:hAnsi="Times New Roman"/>
                            <w:bCs/>
                            <w:sz w:val="24"/>
                            <w:szCs w:val="24"/>
                          </w:rPr>
                          <w:t>Приоритетные задачи методической работы в 2020--2021 учебном году.</w:t>
                        </w: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Обеспечение выполнения задач плана методической работы в МБОУ «Шугуровская СОШ имени В.П.Чкалова»</w:t>
                        </w:r>
                      </w:p>
                      <w:p w:rsidR="00C62E10" w:rsidRPr="00A61B94" w:rsidRDefault="00C62E10" w:rsidP="007610F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Форма проведения: заседание-практикум.</w:t>
                        </w:r>
                      </w:p>
                      <w:p w:rsidR="00C62E10" w:rsidRPr="007421D6" w:rsidRDefault="00C62E10" w:rsidP="008E69DE">
                        <w:pPr>
                          <w:pStyle w:val="ad"/>
                          <w:numPr>
                            <w:ilvl w:val="0"/>
                            <w:numId w:val="78"/>
                          </w:numPr>
                          <w:spacing w:after="0" w:line="240" w:lineRule="auto"/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Основные направления деятельности методического совета по реализации задач на 2020 -2021 учебный год.</w:t>
                        </w:r>
                        <w:r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 xml:space="preserve"> </w:t>
                        </w:r>
                        <w:r w:rsidRPr="007421D6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Обсуждение и утверждение планов работы МС и ШМО на2020 - 2021</w:t>
                        </w:r>
                      </w:p>
                      <w:p w:rsidR="00C62E10" w:rsidRPr="00A61B94" w:rsidRDefault="00C62E10" w:rsidP="007610F4">
                        <w:pPr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 xml:space="preserve">учебный год. </w:t>
                        </w:r>
                      </w:p>
                      <w:p w:rsidR="00C62E10" w:rsidRPr="00A61B94" w:rsidRDefault="00C62E10" w:rsidP="008E69DE">
                        <w:pPr>
                          <w:pStyle w:val="ad"/>
                          <w:numPr>
                            <w:ilvl w:val="0"/>
                            <w:numId w:val="78"/>
                          </w:numPr>
                          <w:spacing w:after="0" w:line="240" w:lineRule="auto"/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Анализ итогов ГИА</w:t>
                        </w:r>
                        <w:r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-</w:t>
                        </w:r>
                        <w:r w:rsidRPr="00A61B94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 xml:space="preserve"> 20</w:t>
                        </w:r>
                        <w:r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20</w:t>
                        </w:r>
                      </w:p>
                      <w:p w:rsidR="00C62E10" w:rsidRPr="00A61B94" w:rsidRDefault="00C62E10" w:rsidP="008E69DE">
                        <w:pPr>
                          <w:pStyle w:val="ad"/>
                          <w:numPr>
                            <w:ilvl w:val="0"/>
                            <w:numId w:val="78"/>
                          </w:numPr>
                          <w:spacing w:after="0" w:line="240" w:lineRule="auto"/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  <w:t>Практический семинар «Актуальные направления цифровой трансформации образования: перспективы и новые возможности развития традиционного образования»</w:t>
                        </w:r>
                      </w:p>
                      <w:p w:rsidR="00C62E10" w:rsidRPr="00A61B94" w:rsidRDefault="00C62E10" w:rsidP="008E69DE">
                        <w:pPr>
                          <w:pStyle w:val="ad"/>
                          <w:numPr>
                            <w:ilvl w:val="0"/>
                            <w:numId w:val="78"/>
                          </w:numPr>
                          <w:spacing w:after="0" w:line="240" w:lineRule="auto"/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A61B94">
                          <w:rPr>
                            <w:rFonts w:ascii="Times New Roman" w:eastAsia="Times New Roman" w:hAnsi="Times New Roman"/>
                            <w:bCs/>
                            <w:sz w:val="24"/>
                            <w:szCs w:val="24"/>
                          </w:rPr>
                          <w:t>Самообразование</w:t>
                        </w: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 - форма </w:t>
                        </w:r>
                        <w:r w:rsidRPr="00A61B94">
                          <w:rPr>
                            <w:rFonts w:ascii="Times New Roman" w:eastAsia="Times New Roman" w:hAnsi="Times New Roman"/>
                            <w:bCs/>
                            <w:sz w:val="24"/>
                            <w:szCs w:val="24"/>
                          </w:rPr>
                          <w:t>повышения</w:t>
                        </w:r>
                        <w:r w:rsidRPr="00A61B94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 профессионального мастерства педагога</w:t>
                        </w:r>
                      </w:p>
                    </w:tc>
                    <w:tc>
                      <w:tcPr>
                        <w:tcW w:w="2268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Август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2.</w:t>
                        </w:r>
                      </w:p>
                    </w:tc>
                    <w:tc>
                      <w:tcPr>
                        <w:tcW w:w="11474" w:type="dxa"/>
                      </w:tcPr>
                      <w:p w:rsidR="00C62E10" w:rsidRPr="004D286E" w:rsidRDefault="00C62E10" w:rsidP="007610F4">
                        <w:pPr>
                          <w:rPr>
                            <w:rFonts w:ascii="Times New Roman" w:eastAsiaTheme="minorHAnsi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Заседание второе.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5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Тема: «Создание организационно-методических условий для успешной адаптации молодого специалиста в условиях современной школы».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Форма проведения: методическая лаборатория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1) 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Педагогическая деятельность молодых специалистов в условиях требований современной школы.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2) Отчет о проведении школьного этапа Всероссийской олимпиады школьников. </w:t>
                        </w: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О подготовке к муниципальному этапу олимпиад по учебным предметам.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3) Подготовка к проведению педсовета «Об основных мерах, обеспечивающих выполнение Указа президента РФ, о вхождении РФ в число 10 ведущих стран по качеству образования. Национальный проект образования». 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4) Организация и осуществление консультативно-методической поддержки педагогических работников по 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вопросам аттестации.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lastRenderedPageBreak/>
                          <w:t xml:space="preserve">Октябрь 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lastRenderedPageBreak/>
                          <w:t>3.</w:t>
                        </w:r>
                      </w:p>
                    </w:tc>
                    <w:tc>
                      <w:tcPr>
                        <w:tcW w:w="11474" w:type="dxa"/>
                        <w:hideMark/>
                      </w:tcPr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Заседание третье.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Тема: 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«Развитие творческих способностей школьников»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5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Форма проведения: творческая лаборатория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9"/>
                          </w:num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Роль самостоятельной работы в процессе развития творческого потенциала, способностей школьников.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9"/>
                          </w:num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Подготовка к проведению педсовета «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</w:rPr>
                          <w:t>Проектная деятельность учащихся как одно из средств повышения качества образования»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9"/>
                          </w:num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Результативность методической работы школы за первое полугодие 2020/2021 учебного года. 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9"/>
                          </w:numPr>
                          <w:spacing w:after="0" w:line="240" w:lineRule="auto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Федеральный проект – Центр образования цифрового и гуманитарного профилей «Точка роста» при МБОУ «Шугуровская СОШ имени В.П.Чкалова»: второй год реализации проекта.</w:t>
                        </w:r>
                      </w:p>
                    </w:tc>
                    <w:tc>
                      <w:tcPr>
                        <w:tcW w:w="2268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Декабрь 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4.</w:t>
                        </w:r>
                      </w:p>
                    </w:tc>
                    <w:tc>
                      <w:tcPr>
                        <w:tcW w:w="11474" w:type="dxa"/>
                      </w:tcPr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Заседание четвертое.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5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Тема: «Метапредметные способы учебной деятельности».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5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Форма проведения: методический диалог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6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1) Подготовка к проведению педсовета «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</w:rPr>
                          <w:t>Целеполагание как метапредметный вид учебной деятельности и этап современного урока в условиях реализации ФГОС»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6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2) 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 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Метапредметные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 универсальные 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способы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 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деятельности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, применимые как в рамках 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образовательного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 процесса, так и в реальных жизненных ситуациях. 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6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3)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Развитие педагога - обязательное условие обучения по ФГОС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6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Организация участия педагогов в семинарах, вебинарах, конкурсах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6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4) 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C62E10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Январь 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5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  <w:tc>
                      <w:tcPr>
                        <w:tcW w:w="11474" w:type="dxa"/>
                        <w:hideMark/>
                      </w:tcPr>
                      <w:p w:rsidR="00C62E10" w:rsidRPr="004D286E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Заседание пятое.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5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</w:pP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Тема: 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Выработка программы подготовки и проведения круглого стола «ВПР как инструмент внутренней системы оценки качества образования</w:t>
                        </w:r>
                        <w:r w:rsidRPr="004D286E">
                          <w:rPr>
                            <w:rFonts w:ascii="Times New Roman" w:hAnsi="Times New Roman"/>
                            <w:bCs/>
                            <w:sz w:val="24"/>
                            <w:szCs w:val="24"/>
                          </w:rPr>
                          <w:t>»</w:t>
                        </w:r>
                        <w:r w:rsidRPr="004D286E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Форма проведения: круглый стол</w:t>
                        </w:r>
                      </w:p>
                      <w:p w:rsidR="00C62E10" w:rsidRPr="004D286E" w:rsidRDefault="00C62E10" w:rsidP="007610F4">
                        <w:pP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1) Подготовка к проведению педсовета «</w:t>
                        </w:r>
                        <w:r w:rsidRPr="004D286E">
                          <w:rPr>
                            <w:rFonts w:ascii="Times New Roman" w:hAnsi="Times New Roman"/>
                            <w:sz w:val="24"/>
                          </w:rPr>
                          <w:t>Стратегии смыслового чтения как норма современного урока»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7"/>
                          </w:numPr>
                          <w:spacing w:after="0" w:line="240" w:lineRule="auto"/>
                          <w:ind w:left="0"/>
                          <w:rPr>
                            <w:rFonts w:ascii="Times New Roman" w:eastAsia="Times New Roman" w:hAnsi="Times New Roman"/>
                            <w:iCs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2) </w:t>
                        </w:r>
                        <w:r w:rsidRPr="004D286E">
                          <w:rPr>
                            <w:rFonts w:ascii="Times New Roman" w:eastAsia="Times New Roman" w:hAnsi="Times New Roman"/>
                            <w:iCs/>
                            <w:sz w:val="24"/>
                            <w:szCs w:val="24"/>
                          </w:rPr>
                          <w:t>Круглый стол «ВПР как инструмент внутренней системы оценки качества образования</w:t>
                        </w:r>
                        <w:r w:rsidRPr="004D286E">
                          <w:rPr>
                            <w:rFonts w:ascii="Times New Roman" w:eastAsia="Times New Roman" w:hAnsi="Times New Roman"/>
                            <w:bCs/>
                            <w:iCs/>
                            <w:sz w:val="24"/>
                            <w:szCs w:val="24"/>
                          </w:rPr>
                          <w:t>»</w:t>
                        </w:r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7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3) Анализ использования учителями школы ЭОР и ЦОР как современных технологий обучения.</w:t>
                        </w:r>
                        <w:bookmarkStart w:id="0" w:name="_GoBack"/>
                        <w:bookmarkEnd w:id="0"/>
                      </w:p>
                      <w:p w:rsidR="00C62E10" w:rsidRPr="004D286E" w:rsidRDefault="00C62E10" w:rsidP="008E69DE">
                        <w:pPr>
                          <w:pStyle w:val="ad"/>
                          <w:numPr>
                            <w:ilvl w:val="0"/>
                            <w:numId w:val="77"/>
                          </w:numPr>
                          <w:spacing w:after="0" w:line="240" w:lineRule="auto"/>
                          <w:ind w:left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4D286E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4) Оценка текущего состояния подготовки к ГИА по математике и русскому языку и предметам по выбору.</w:t>
                        </w:r>
                      </w:p>
                    </w:tc>
                    <w:tc>
                      <w:tcPr>
                        <w:tcW w:w="2268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Март </w:t>
                        </w:r>
                      </w:p>
                    </w:tc>
                  </w:tr>
                  <w:tr w:rsidR="00C62E10" w:rsidRPr="005038D4" w:rsidTr="00C62E10">
                    <w:tc>
                      <w:tcPr>
                        <w:tcW w:w="540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6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.</w:t>
                        </w:r>
                      </w:p>
                    </w:tc>
                    <w:tc>
                      <w:tcPr>
                        <w:tcW w:w="11474" w:type="dxa"/>
                        <w:hideMark/>
                      </w:tcPr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 xml:space="preserve">Заседание 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t>шестое</w:t>
                        </w:r>
                      </w:p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Тема: 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Информационно-методический мониторинг по итогам 20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20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/20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21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 учебного года.</w:t>
                        </w:r>
                      </w:p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u w:val="single"/>
                          </w:rPr>
                          <w:lastRenderedPageBreak/>
                          <w:t>Форма проведения: методический отчет</w:t>
                        </w:r>
                      </w:p>
                      <w:p w:rsidR="00C62E10" w:rsidRPr="007421D6" w:rsidRDefault="00C62E10" w:rsidP="008E69DE">
                        <w:pPr>
                          <w:pStyle w:val="ad"/>
                          <w:numPr>
                            <w:ilvl w:val="0"/>
                            <w:numId w:val="80"/>
                          </w:num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7421D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Анализ методической работы школы за 2020/2021 учебный год. </w:t>
                        </w:r>
                      </w:p>
                      <w:p w:rsidR="00C62E10" w:rsidRPr="007421D6" w:rsidRDefault="00C62E10" w:rsidP="008E69DE">
                        <w:pPr>
                          <w:pStyle w:val="ad"/>
                          <w:numPr>
                            <w:ilvl w:val="0"/>
                            <w:numId w:val="80"/>
                          </w:num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7421D6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Подведение итогов аттестации, курсовой подготовки и повышения квалификации педагогических кадров школы за 2020/2021 учебный год.</w:t>
                        </w:r>
                      </w:p>
                      <w:p w:rsidR="00C62E10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3)</w:t>
                        </w:r>
                        <w:r w:rsidRPr="002C5B13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Выявление недочётов в профессиональной деятельности педагогов. </w:t>
                        </w:r>
                      </w:p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)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 Обсуждение плана методической работы на 20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21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/20</w:t>
                        </w: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>22</w:t>
                        </w:r>
                        <w:r w:rsidRPr="00DA68CA"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t xml:space="preserve"> учебной год </w:t>
                        </w:r>
                      </w:p>
                    </w:tc>
                    <w:tc>
                      <w:tcPr>
                        <w:tcW w:w="2268" w:type="dxa"/>
                        <w:hideMark/>
                      </w:tcPr>
                      <w:p w:rsidR="00C62E10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  <w:lastRenderedPageBreak/>
                          <w:t xml:space="preserve">Май - июнь </w:t>
                        </w:r>
                      </w:p>
                      <w:p w:rsidR="00C62E10" w:rsidRPr="00DA68CA" w:rsidRDefault="00C62E10" w:rsidP="007610F4">
                        <w:pPr>
                          <w:rPr>
                            <w:rFonts w:ascii="Times New Roman" w:eastAsia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3F3EF8" w:rsidRPr="00E135D0" w:rsidRDefault="003F3EF8" w:rsidP="005476EB">
                  <w:pPr>
                    <w:spacing w:after="0" w:line="312" w:lineRule="atLeast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0A0B2F" w:rsidRPr="00E135D0" w:rsidRDefault="000A0B2F" w:rsidP="005476EB">
            <w:pPr>
              <w:spacing w:after="225" w:line="312" w:lineRule="atLeast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68373E" w:rsidRDefault="0068373E" w:rsidP="0068373E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lastRenderedPageBreak/>
        <w:t>ПЛАН ВНУТРИШКОЛЬНОГО КОНТРОЛЯ</w:t>
      </w:r>
    </w:p>
    <w:p w:rsidR="0068373E" w:rsidRDefault="0068373E" w:rsidP="0068373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2020- 2021 учебный год</w:t>
      </w:r>
    </w:p>
    <w:p w:rsidR="0068373E" w:rsidRDefault="0068373E" w:rsidP="0068373E">
      <w:pPr>
        <w:pStyle w:val="ad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Август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99"/>
        <w:gridCol w:w="2366"/>
        <w:gridCol w:w="2081"/>
        <w:gridCol w:w="1969"/>
        <w:gridCol w:w="1827"/>
        <w:gridCol w:w="1896"/>
        <w:gridCol w:w="1932"/>
      </w:tblGrid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1.Обеспеченность учащихся учебниками на 2020-2021 учебный год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обеспеченности учащихся учебниками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учебников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Предупредитель-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документации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библиотекарь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</w:pPr>
            <w:r>
              <w:t>2.Комплектование первых, десятых классов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8"/>
              <w:spacing w:before="0" w:beforeAutospacing="0" w:after="0" w:afterAutospacing="0"/>
            </w:pPr>
            <w:r>
              <w:t>Комплектования первых, десятых, классов;</w:t>
            </w:r>
          </w:p>
          <w:p w:rsidR="0068373E" w:rsidRDefault="0068373E" w:rsidP="00957DE6">
            <w:pPr>
              <w:pStyle w:val="a8"/>
              <w:spacing w:before="0" w:beforeAutospacing="0" w:after="0" w:afterAutospacing="0"/>
            </w:pPr>
            <w:r>
              <w:t>августовский учет детей от 0 до 18 лет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</w:pPr>
            <w:r>
              <w:t>Классные руководители</w:t>
            </w:r>
          </w:p>
          <w:p w:rsidR="0068373E" w:rsidRDefault="0068373E" w:rsidP="00957DE6">
            <w:pPr>
              <w:pStyle w:val="a8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списков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Отчет ОУ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-77"/>
              </w:tabs>
              <w:spacing w:after="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Распределение выпускников 9, 11 классов 2019-2020уч.года  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Сбор информации о продолженииобучения учащихся. Пополнение базы данных для проведения школьного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мониторинга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Информация классных руководителей о поступлении выпускников 9, 11классов в высшие и средние учебные заведения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списков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-77"/>
              </w:tabs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Списки распределения выпускников </w:t>
            </w:r>
          </w:p>
          <w:p w:rsidR="0068373E" w:rsidRDefault="0068373E" w:rsidP="00957DE6">
            <w:pPr>
              <w:tabs>
                <w:tab w:val="left" w:pos="-77"/>
              </w:tabs>
              <w:spacing w:after="0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 11 классов 2019-2020уч.года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учебно-материальной базы школы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  <w:spacing w:after="0" w:afterAutospacing="0"/>
            </w:pPr>
            <w:r>
              <w:t xml:space="preserve">Готовность классных кабинетов к учебному </w:t>
            </w:r>
            <w:r>
              <w:lastRenderedPageBreak/>
              <w:t>году</w:t>
            </w:r>
          </w:p>
          <w:p w:rsidR="0068373E" w:rsidRDefault="0068373E" w:rsidP="00957DE6">
            <w:pPr>
              <w:pStyle w:val="a8"/>
              <w:spacing w:beforeAutospacing="0" w:after="0" w:afterAutospacing="0"/>
              <w:ind w:left="644"/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  <w:spacing w:after="0" w:afterAutospacing="0"/>
            </w:pPr>
            <w:r>
              <w:lastRenderedPageBreak/>
              <w:t xml:space="preserve">Проверка состояния техники </w:t>
            </w:r>
            <w:r>
              <w:lastRenderedPageBreak/>
              <w:t>безопасности, готовности материальной базы, методического обеспечения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before="100" w:beforeAutospacing="1"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Зав. кабинетами</w:t>
            </w:r>
          </w:p>
          <w:p w:rsidR="0068373E" w:rsidRDefault="0068373E" w:rsidP="00957DE6">
            <w:pPr>
              <w:pStyle w:val="a8"/>
              <w:spacing w:after="0" w:afterAutospacing="0"/>
            </w:pPr>
          </w:p>
          <w:p w:rsidR="0068373E" w:rsidRDefault="0068373E" w:rsidP="00957DE6">
            <w:pPr>
              <w:pStyle w:val="a8"/>
              <w:spacing w:after="0" w:afterAutospacing="0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Диагностический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  <w:spacing w:after="0" w:afterAutospacing="0"/>
            </w:pPr>
            <w:r>
              <w:rPr>
                <w:sz w:val="20"/>
                <w:szCs w:val="20"/>
              </w:rPr>
              <w:t>Рейд по кабинетам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МС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 Контроль за школьной документацией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1.Инструктаж по ведению классных журналов, личных дел учащихся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Соблюдение единых требований к оформлению журналов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Журналы (1–11-е классы)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Предупредитель-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документации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УВР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Совещание при директоре 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1.Инструктаж по составлению  планов  воспитательной работы, составлению «дорожной карты» для учащихся, состоящих на учете в КДН, ПДН.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Соблюдение единых требований к оформлению планов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Тематические планы руководителей кружков, планы воспитательной работы классных руководителей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Предупредитель-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Наблюдения, изучение тематических планов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ВР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зам.директоре по ВР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5.Контроль за состоянием  методической работы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  <w:spacing w:after="0" w:afterAutospacing="0"/>
            </w:pPr>
            <w:r>
              <w:t>1.Планирование работы школьных методических объединений, классных руководителей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8"/>
              <w:spacing w:after="0" w:afterAutospacing="0"/>
            </w:pPr>
            <w:r>
              <w:t>Изучение состояния планов работы школьных методических объединений, классных руководителей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Зав.МО, классные руководители</w:t>
            </w:r>
          </w:p>
          <w:p w:rsidR="0068373E" w:rsidRDefault="0068373E" w:rsidP="00957DE6">
            <w:pPr>
              <w:pStyle w:val="a8"/>
              <w:spacing w:after="0" w:afterAutospacing="0"/>
              <w:jc w:val="center"/>
            </w:pP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Предупредитель-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Собеседование,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проверка документации,  наблюдение.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pStyle w:val="a8"/>
              <w:spacing w:after="0" w:afterAutospacing="0"/>
              <w:jc w:val="center"/>
            </w:pPr>
            <w:r>
              <w:t>Заместители директора по УВР и по ВР</w:t>
            </w:r>
          </w:p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2.. Соответствие календарно-тематического планирования учителей </w:t>
            </w:r>
            <w:r>
              <w:rPr>
                <w:rFonts w:ascii="Times New Roman" w:hAnsi="Times New Roman"/>
              </w:rPr>
              <w:lastRenderedPageBreak/>
              <w:t>образовательным программам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Соответствие рабочих программ учителей, существующим требованиям и </w:t>
            </w:r>
            <w:r>
              <w:rPr>
                <w:rFonts w:ascii="Times New Roman" w:hAnsi="Times New Roman"/>
              </w:rPr>
              <w:lastRenderedPageBreak/>
              <w:t>авторским программам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Учителя предметники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проверка документации учителя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школы, руководители МО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Приказ, справка, протоколы МО</w:t>
            </w:r>
          </w:p>
        </w:tc>
      </w:tr>
      <w:tr w:rsidR="0068373E" w:rsidTr="00957DE6"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0D0D0D"/>
              </w:rPr>
            </w:pPr>
            <w:r>
              <w:rPr>
                <w:rFonts w:ascii="Times New Roman" w:hAnsi="Times New Roman"/>
                <w:color w:val="0D0D0D"/>
              </w:rPr>
              <w:lastRenderedPageBreak/>
              <w:t>3. Итоги работы школы и задачи на 2020-2021 учебный год. (Педагогический совет)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подготовки и</w:t>
            </w:r>
          </w:p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проведения педагогического совета. Анализ работы школы в 2019-2020 учебном году и постановка задач на новый учебный год.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педсовета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работы школы за 2019-2020уч.год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школы, заместители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директора по УВР, ВР,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библиотекарь.</w:t>
            </w:r>
          </w:p>
        </w:tc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-77"/>
              </w:tabs>
              <w:spacing w:after="0"/>
              <w:ind w:right="-108" w:hanging="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Протокол </w:t>
            </w:r>
          </w:p>
          <w:p w:rsidR="0068373E" w:rsidRDefault="0068373E" w:rsidP="00957DE6">
            <w:pPr>
              <w:tabs>
                <w:tab w:val="left" w:pos="-77"/>
              </w:tabs>
              <w:spacing w:after="0"/>
              <w:ind w:right="-108" w:hanging="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педсовета</w:t>
            </w: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68373E" w:rsidRDefault="0068373E" w:rsidP="0068373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Сентябрь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92"/>
        <w:gridCol w:w="2247"/>
        <w:gridCol w:w="1660"/>
        <w:gridCol w:w="2047"/>
        <w:gridCol w:w="1808"/>
        <w:gridCol w:w="1717"/>
        <w:gridCol w:w="1915"/>
      </w:tblGrid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1.Организация обучения детей с индивидуальными потребностями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организации образовательного процесса детей с индивидуальными потребностями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руководитель, педагоги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изучение документации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директора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2.Методическое сопровождение  процесса реализации  ФГОС</w:t>
            </w:r>
            <w:r>
              <w:rPr>
                <w:rFonts w:ascii="Times New Roman" w:hAnsi="Times New Roman"/>
              </w:rPr>
              <w:t>: определить оптимальную модель организации внеурочной деятельности в 1-9 классах.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плана-графика организации внеурочной деятельности  уч-ся.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Совместная работа родителей и педагогов по качественному проведению внеурочной </w:t>
            </w:r>
            <w:r>
              <w:rPr>
                <w:rFonts w:ascii="Times New Roman" w:hAnsi="Times New Roman"/>
              </w:rPr>
              <w:lastRenderedPageBreak/>
              <w:t>деятельности.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1.Проверка уровня подготовки учащихся к освоению образовательных программ начальной школы (2-4 классы: математика, русский язык, родной (татарский язык),татарский(государственный) язык);основной (5-9 классы: математика, русский язык, родной (татарский язык), татарский(государственный) язык).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Выявление уровня освоения образовательных программ за прошлый год  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математики, русского языка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работы, диктанты, контрольные срезы по чтению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по НО и В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Приказ, справки по итогам проверок, протоколы заседаний МО</w:t>
            </w:r>
          </w:p>
        </w:tc>
      </w:tr>
      <w:tr w:rsidR="0068373E" w:rsidTr="00957DE6">
        <w:trPr>
          <w:trHeight w:val="1933"/>
        </w:trPr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2.Уровень педагогической деятельности  вновь пришедших учителей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профессиональным и методическим уровнем педагогической деятельности вновь пришедших учителей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ind w:right="-1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предупредительный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ознакомление с документацией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приказ о назначении наставников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left="155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Pr="00ED7BD0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ВПР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уровня общеобразовательных знаний за предыдущий класс по предметам: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4-9х классов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Мониторинговые исследования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Анализ мониторинговых работ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Входные контрольные работы по предметам со 2-11 классы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Определение уровня общеобразовательных знаний за </w:t>
            </w:r>
            <w:r>
              <w:rPr>
                <w:rFonts w:ascii="Times New Roman" w:hAnsi="Times New Roman"/>
              </w:rPr>
              <w:lastRenderedPageBreak/>
              <w:t>предыдущий класс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Учащиеся 2-11 классов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контрольных работ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 Контроль за состоянием воспитательной работы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1.Занятость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интересов и склонностей учащихся, вовлечение во внеурочную деятельность. Занятость учащихся, стоящих на разных видах учета.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Учащиеся, классные руководители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 учащихся, беседа, проверка занятости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зам.директоре по ВР</w:t>
            </w:r>
          </w:p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2.Планирование общешкольных мероприятий, классных часов, кружковых и секционных  занятий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планирования воспитывающей деятельности школьников в мероприятиях, кружках, секциях, творческом объединении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Тематические планы руководителей кружков, планы воспитательной работы классных руководителей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Наблюдения, изучение тематических планов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3.Организация  и состояние работы с органами ученического самоуправления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организации  и работы органов ученического самоуправления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дневник классного руководителя, классный уголок, кл. руководители, учащиеся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Тематический, персональный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беседа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МО, педсовет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4.Контроль за сохранением здоровья учащихся</w:t>
            </w:r>
          </w:p>
        </w:tc>
      </w:tr>
      <w:tr w:rsidR="0068373E" w:rsidTr="00957DE6"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1.Изучения состояния рабочих мест учащихся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Контроль за соблюдением санитарно-гигиенических норм </w:t>
            </w:r>
            <w:r>
              <w:rPr>
                <w:rFonts w:ascii="Times New Roman" w:hAnsi="Times New Roman"/>
              </w:rPr>
              <w:lastRenderedPageBreak/>
              <w:t>обучающихся в образовательном учреждении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Учебные кабинеты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Рейды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lastRenderedPageBreak/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73"/>
        <w:gridCol w:w="2995"/>
        <w:gridCol w:w="1926"/>
        <w:gridCol w:w="1704"/>
        <w:gridCol w:w="2102"/>
        <w:gridCol w:w="1844"/>
        <w:gridCol w:w="1916"/>
      </w:tblGrid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1.Индивидуальная работа по ликвидации пробелов в знаниях учащихся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проведения занятий с отстающими школьниками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Наблюдения,  собеседование с учителями, школьниками, их родителей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Администрация, классные руководители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2.Индивидуальная работа с наиболее подготовленными и мотивированными учащимися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и своевременность проведения индивидуальных занятий с учащимися,  имеющими повышенную мотивацию к УПД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подготовки и участия школьников в предметных олимпиадах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Администрация, классные руководители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Рассмотрение вопроса на заседаниях МО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Анализ состояния преподавания предмета «Окружающий мир» во 2-4 классах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применения активных методов обучения учащихся на уроках окружающего мира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учителей в начальных  классах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r>
              <w:rPr>
                <w:rFonts w:ascii="Times New Roman" w:hAnsi="Times New Roman"/>
                <w:sz w:val="24"/>
              </w:rPr>
              <w:t xml:space="preserve">Анализ состояния </w:t>
            </w:r>
            <w:r>
              <w:rPr>
                <w:rFonts w:ascii="Times New Roman" w:hAnsi="Times New Roman"/>
                <w:sz w:val="24"/>
              </w:rPr>
              <w:lastRenderedPageBreak/>
              <w:t>преподавания родного (татарского) языка на уровне государственного , 5-7 классы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Изучение уровня преподавания родного (татарского) языка на уровне </w:t>
            </w:r>
            <w:r>
              <w:rPr>
                <w:rFonts w:ascii="Times New Roman" w:hAnsi="Times New Roman"/>
              </w:rPr>
              <w:lastRenderedPageBreak/>
              <w:t>государственного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Учителя родного (татарского)языка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Справка по </w:t>
            </w:r>
            <w:r>
              <w:rPr>
                <w:rFonts w:ascii="Times New Roman" w:hAnsi="Times New Roman"/>
              </w:rPr>
              <w:lastRenderedPageBreak/>
              <w:t>итогам посещенных уроков и контрольных срезов</w:t>
            </w:r>
          </w:p>
        </w:tc>
      </w:tr>
      <w:tr w:rsidR="0068373E" w:rsidTr="00957DE6">
        <w:trPr>
          <w:trHeight w:val="2541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3.Тематический контроль 5 классов «Преемственность в учебно-воспитательном процессе при переходе учащихся начальных классов в школу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уровня». 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Адаптация пятиклассников. Соблюдение принципов преемственности в обучении и воспитании.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образовательного процесса в 5 классах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классно-обобщающий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Посещение уроков, проведение опроса, проверка знаний учащихся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rPr>
          <w:trHeight w:val="2318"/>
        </w:trPr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ВПР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Внешняя оценка качества обученности учащихся 4-9 классов.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ВПР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Тематически-обобщающий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мониторинговых исследований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2.Входное тестирование по математике и русскому языку учащихся 11 классов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уровня сформированности компетентности в предметной области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11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диагностического тестирования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ЗДВУР , анализ диагностического тестирования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3.Входное тестирование по математике и русскому языку </w:t>
            </w:r>
            <w:r>
              <w:rPr>
                <w:rFonts w:ascii="Times New Roman" w:hAnsi="Times New Roman"/>
              </w:rPr>
              <w:lastRenderedPageBreak/>
              <w:t>учащихся 9 классов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Определение уровня сформированности компетентности в предметной области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диагностического тестирования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ЗДУВР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диагностического </w:t>
            </w:r>
            <w:r>
              <w:rPr>
                <w:rFonts w:ascii="Times New Roman" w:hAnsi="Times New Roman"/>
              </w:rPr>
              <w:lastRenderedPageBreak/>
              <w:t>тестирования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 Контроль за школьной документацией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1. Работа классных руководителей и учителей с классными журналами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Соблюдение единых требований к оформлению журналов  классными руководителями, учителями и накопляемость оценок за 1-ю четверть 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 и учителя предметники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ведения журналов, собеседование с учителями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проверки, приказ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2.Выполнение образовательных программ (классные журналы, журналы индивидуального обучения)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программ по предметам и выявление причин отставания за 1-ю четверть  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журналов, собеседование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1.Уровень воспитанности учащихся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5"/>
            </w:pPr>
            <w:r>
              <w:t>Изучение</w:t>
            </w:r>
          </w:p>
          <w:p w:rsidR="0068373E" w:rsidRDefault="0068373E" w:rsidP="00957DE6">
            <w:pPr>
              <w:pStyle w:val="a5"/>
            </w:pPr>
            <w:r>
              <w:t>социально-психологического климата в коллективе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Ученики 1-11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Анкетирование, посещение уроков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руководители,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Рассмотрение вопроса на МО классных руководитлей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>Состояние индивидуальной работы с учащимися, нуждающимися в пед. поддержке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Изучение качества работы с детьми нуждающимися в пед. поддержке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Классные руководители, дневники классного руководителя, учащиеся, состоящие на учете ПДН и ВШК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Тематический, персональный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наблюдение, беседа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Социальный педагог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ППК, «малые педсоветы»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>
              <w:rPr>
                <w:rFonts w:ascii="Times New Roman" w:eastAsia="Times New Roman" w:hAnsi="Times New Roman"/>
              </w:rPr>
              <w:t xml:space="preserve">Организация и состояние работы с </w:t>
            </w:r>
            <w:r>
              <w:rPr>
                <w:rFonts w:ascii="Times New Roman" w:eastAsia="Times New Roman" w:hAnsi="Times New Roman"/>
              </w:rPr>
              <w:lastRenderedPageBreak/>
              <w:t>родителями учащихся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 Проверить наличие и качество взаимодействия </w:t>
            </w:r>
            <w:r>
              <w:rPr>
                <w:rFonts w:ascii="Times New Roman" w:eastAsia="Times New Roman" w:hAnsi="Times New Roman"/>
              </w:rPr>
              <w:lastRenderedPageBreak/>
              <w:t>кл.рук. и родителей, наличие работ по всеобучу родителей, привлечь родителей к участию в учебно-воспитательном процессе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Классные </w:t>
            </w:r>
            <w:r>
              <w:rPr>
                <w:rFonts w:ascii="Times New Roman" w:eastAsia="Times New Roman" w:hAnsi="Times New Roman"/>
              </w:rPr>
              <w:lastRenderedPageBreak/>
              <w:t>руководители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Выступление </w:t>
            </w:r>
            <w:r>
              <w:rPr>
                <w:rFonts w:ascii="Times New Roman" w:eastAsia="Times New Roman" w:hAnsi="Times New Roman"/>
              </w:rPr>
              <w:lastRenderedPageBreak/>
              <w:t>на МО кл.рук.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наблюдение, беседа, проверка </w:t>
            </w:r>
            <w:r>
              <w:rPr>
                <w:rFonts w:ascii="Times New Roman" w:eastAsia="Times New Roman" w:hAnsi="Times New Roman"/>
              </w:rPr>
              <w:lastRenderedPageBreak/>
              <w:t>дневника, посещение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Зам. Директора </w:t>
            </w:r>
            <w:r>
              <w:rPr>
                <w:rFonts w:ascii="Times New Roman" w:eastAsia="Times New Roman" w:hAnsi="Times New Roman"/>
              </w:rPr>
              <w:lastRenderedPageBreak/>
              <w:t>по 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Совещание при </w:t>
            </w:r>
            <w:r>
              <w:rPr>
                <w:rFonts w:ascii="Times New Roman" w:eastAsia="Times New Roman" w:hAnsi="Times New Roman"/>
              </w:rPr>
              <w:lastRenderedPageBreak/>
              <w:t>директоре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</w:t>
            </w:r>
            <w:r>
              <w:rPr>
                <w:rFonts w:ascii="Times New Roman" w:eastAsia="Times New Roman" w:hAnsi="Times New Roman"/>
              </w:rPr>
              <w:t>Стиль взаимоотношений в системе «учитель-ученик», «микроклимат в школе»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Изучения психологического состояния учащихся школы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Учащиеся 1-11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наблюдение, беседа, анкетирование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ШМО классных руководителей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eastAsia="Times New Roman" w:hAnsi="Times New Roman"/>
              </w:rPr>
              <w:t>Организация каникул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Соответствие проведенных мероприятий плану работы на осенних каникулах, занятость учащихся школы на осенних каникулах, обеспечение безопасности школьников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Классные руководители, планы работы с учащимися на осенних каникулах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Тематический, тематически –обобщающий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наблюдение, беседа, проверка выполнения договоров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педсоветы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5.Контроль за состоянием  методической работы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1.Соответствие уровня профессиональной подготовки аттестуемых учителей заявленной квалификационной категории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Повышение квалификации аттестуемых педагогов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аттестуемых учителей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Открытые уроки и мероприятия по учебным предметам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 Контроль за сохранением здоровья учащихся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1.Уровень сформированности </w:t>
            </w:r>
            <w:r>
              <w:rPr>
                <w:rFonts w:ascii="Times New Roman" w:hAnsi="Times New Roman"/>
              </w:rPr>
              <w:lastRenderedPageBreak/>
              <w:t>ценностного отношения к своему здоровью у школьников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Формирование культуры здоровья учащихся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3-11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Анкетирование, собеседование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7. Контроль за работой по подготовке к итоговой аттестации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1.Подготовка учащихся к государственной итоговой аттестации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работы учителей – предметников  и классных руководителей с учащимися  по определению  экзаменов по выбору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учителей и классных руководителей с учащимися в 9-ых и 11-ых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предварительного выбора учащихся, собеседование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зам.директора по УВР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Пробный ОГЭ  и ЕГЭ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5"/>
            </w:pPr>
            <w:r>
              <w:rPr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8. Контроль за состоянием учебно-материальной базы школы</w:t>
            </w:r>
          </w:p>
        </w:tc>
      </w:tr>
      <w:tr w:rsidR="0068373E" w:rsidTr="00957DE6"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1.Анализ состояния учебно-материальной базы учебных мастерских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Выявление и устранение недостатков в оборудовании учебных мастерских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технологии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Наблюдения, контрольные замеры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проверки,</w:t>
            </w: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36"/>
          <w:szCs w:val="36"/>
        </w:rPr>
        <w:t>Ноябрь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9"/>
        <w:gridCol w:w="3088"/>
        <w:gridCol w:w="1970"/>
        <w:gridCol w:w="1911"/>
        <w:gridCol w:w="1708"/>
        <w:gridCol w:w="1804"/>
        <w:gridCol w:w="1739"/>
      </w:tblGrid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1.Адаптация обучающихся 10 класса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Отслеживание адаптации обучающихся 10 класса: учебно-организационных, учебно-интеллектуальных, учебно-коммуникативных.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Методическая грамотность учителей, работающих в 10-х классах. Готовность </w:t>
            </w:r>
            <w:r>
              <w:rPr>
                <w:rFonts w:ascii="Times New Roman" w:hAnsi="Times New Roman"/>
              </w:rPr>
              <w:lastRenderedPageBreak/>
              <w:t>обучающихся к обучению.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Классно-обобщающий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проведение опросов, собеседование, анализ.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Справка по итогам проверки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2.«Современный урок с позиции формирования УУД»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владения учителями соответствующей компетенции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Посещение уроков, наблюдения, собеседование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Справка по итогам проверки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3.Использование современных образовательных технологий на уроке в 1-4 и 5-11 классах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Оказание теоретической помощи учителю в овладении современными технологиями в учебно-воспитательном процессе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Деятельность учителя на уроке, применяемые технологии обучения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Посещение занятий, собеседование, тестирование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заместителе директора по воспитательной работе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4.Методический месячник для молодых специалистов, педагогический стаж которых менее 10 лет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Обогащение педагогического багажа методическими приемами через взаимопосещение уроков коллег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Семинар-совещание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4.Работа со школьниками, имеющих высокую мотивацию к учебно-познавательной деятельности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Анализ результатов проведения школьных предметных олимпиад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учащихся 4- 11 классов к муниципальным олимпиадам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заместителе директора по учебно-воспитательной работе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rPr>
          <w:trHeight w:val="2542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 учащихся 9,10 классов по иностранному (английскому языку)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shd w:val="clear" w:color="auto" w:fill="FFFFFF"/>
              </w:rPr>
              <w:t>Внешнее оценивание  уровня общеобразовательной подготовки по предметам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Учащиеся,9-х, 10 классов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Тематически-обобщающий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Пробное итоговое сочинение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Изучения готовности учащихся написанию итогового сочинения.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shd w:val="clear" w:color="auto" w:fill="FFFFFF"/>
              </w:rPr>
              <w:t>Учащиеся 11 класса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3.Контроль за школьной документацией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Выполнение рабочих программ за первую  четверть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соответствия заполнения классных журналов в соответствии рабочих программ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курсов.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4.Контроль за состоянием воспитательной работы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  <w:color w:val="C00000"/>
              </w:rPr>
              <w:t>.</w:t>
            </w:r>
            <w:r>
              <w:rPr>
                <w:rFonts w:ascii="Times New Roman" w:eastAsia="Times New Roman" w:hAnsi="Times New Roman"/>
              </w:rPr>
              <w:t>Выполнение федеральных законов «Об основах системы профилактики безнадзорности и правонарушений   среди несовершеннолетних», «Об основных гарантиях правребенка в РФ»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Оценка исполнения нормативно-правовых документов. Оценка качества работы социального педагога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социального педагога с учащимися группы риска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Предварительный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Изучение документации (социальный паспорт)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Социальный педагог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2.Организация и </w:t>
            </w:r>
            <w:r>
              <w:rPr>
                <w:rFonts w:ascii="Times New Roman" w:eastAsia="Times New Roman" w:hAnsi="Times New Roman"/>
              </w:rPr>
              <w:lastRenderedPageBreak/>
              <w:t>состояние работы с классными руководителями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Качество работы с классом, </w:t>
            </w:r>
            <w:r>
              <w:rPr>
                <w:rFonts w:ascii="Times New Roman" w:eastAsia="Times New Roman" w:hAnsi="Times New Roman"/>
              </w:rPr>
              <w:lastRenderedPageBreak/>
              <w:t>решение воспитательных</w:t>
            </w:r>
          </w:p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задач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Кл.рук.</w:t>
            </w:r>
          </w:p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Тематический, </w:t>
            </w:r>
            <w:r>
              <w:rPr>
                <w:rFonts w:ascii="Times New Roman" w:eastAsia="Times New Roman" w:hAnsi="Times New Roman"/>
              </w:rPr>
              <w:lastRenderedPageBreak/>
              <w:t>персональный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Посещение </w:t>
            </w:r>
            <w:r>
              <w:rPr>
                <w:rFonts w:ascii="Times New Roman" w:eastAsia="Times New Roman" w:hAnsi="Times New Roman"/>
              </w:rPr>
              <w:lastRenderedPageBreak/>
              <w:t>мероприятий, беседа, наблюдение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Зам.директора </w:t>
            </w:r>
            <w:r>
              <w:rPr>
                <w:rFonts w:ascii="Times New Roman" w:eastAsia="Times New Roman" w:hAnsi="Times New Roman"/>
              </w:rPr>
              <w:lastRenderedPageBreak/>
              <w:t>по 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Рассмотрение </w:t>
            </w:r>
            <w:r>
              <w:rPr>
                <w:rFonts w:ascii="Times New Roman" w:eastAsia="Times New Roman" w:hAnsi="Times New Roman"/>
              </w:rPr>
              <w:lastRenderedPageBreak/>
              <w:t>вопроса на МО классных руководителей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3.Организация и состояние работы с органами ученического самоуправления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Работа органов ученического самоуправления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Кл.рук.</w:t>
            </w:r>
          </w:p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Персональный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Посещение классных часов, собеседование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Зам.директора по 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Рассмотрение вопроса на МО классных руководителей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4.Выполнение планов воспитывающей деятельности школьников в кружках, секциях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Уровень воспитывающей деятельности школьников в кружках, секциях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Классные руководители, программы внеурочной деятельности 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Тематический, тематически-обобщающий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посещение мероприятий, наблюдений, беседа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Зам.директора по 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СД, заседание МО кл. рук.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5.Контроль за состоянием учебно-материальной базы школы</w:t>
            </w:r>
          </w:p>
        </w:tc>
      </w:tr>
      <w:tr w:rsidR="0068373E" w:rsidTr="00957DE6">
        <w:trPr>
          <w:trHeight w:val="2123"/>
        </w:trPr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документации по охране труда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Анализ состояния документации по ТБ в учебных кабинетах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Зав. Учебными кабинетами и мастерскими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6.Контроль за работой по подготовке к государственной  итоговой аттестации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1.«Нормативные правовые документы, регламентирующие подготовку и проведение государственной (итоговой) аттестации выпускников»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педагогических работников с нормативно-правовой базой итоговой аттестации.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совещания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протокол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7.Контроль за состоянием методической работы</w:t>
            </w:r>
          </w:p>
        </w:tc>
      </w:tr>
      <w:tr w:rsidR="0068373E" w:rsidTr="00957DE6"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1.Проведение предметной недели </w:t>
            </w:r>
            <w:r>
              <w:rPr>
                <w:rFonts w:ascii="Times New Roman" w:hAnsi="Times New Roman"/>
              </w:rPr>
              <w:lastRenderedPageBreak/>
              <w:t>истории  и обществоведческого цикла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Влияние предметной недели на развитие интереса у </w:t>
            </w:r>
            <w:r>
              <w:rPr>
                <w:rFonts w:ascii="Times New Roman" w:hAnsi="Times New Roman"/>
              </w:rPr>
              <w:lastRenderedPageBreak/>
              <w:t>учащихся к изучаемому предмету, повышение образовательного уровня , обучение школьников самостоятельности и развитие у них творчества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Работа ШМО учителей  истории </w:t>
            </w:r>
            <w:r>
              <w:rPr>
                <w:rFonts w:ascii="Times New Roman" w:hAnsi="Times New Roman"/>
              </w:rPr>
              <w:lastRenderedPageBreak/>
              <w:t>и обществознания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Посещение внеклассных </w:t>
            </w:r>
            <w:r>
              <w:rPr>
                <w:rFonts w:ascii="Times New Roman" w:hAnsi="Times New Roman"/>
              </w:rPr>
              <w:lastRenderedPageBreak/>
              <w:t>мероприятий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Зам. директора по УВР, по ВР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Обсуждение итогов </w:t>
            </w:r>
            <w:r>
              <w:rPr>
                <w:rFonts w:ascii="Times New Roman" w:hAnsi="Times New Roman"/>
              </w:rPr>
              <w:lastRenderedPageBreak/>
              <w:t>предметных недель на заседаниях методических объединений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68373E" w:rsidRDefault="0068373E" w:rsidP="0068373E">
      <w:pPr>
        <w:spacing w:after="0"/>
        <w:ind w:firstLine="708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lastRenderedPageBreak/>
        <w:t>Декабрь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01"/>
        <w:gridCol w:w="2162"/>
        <w:gridCol w:w="2060"/>
        <w:gridCol w:w="2106"/>
        <w:gridCol w:w="2022"/>
        <w:gridCol w:w="2003"/>
        <w:gridCol w:w="2106"/>
      </w:tblGrid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Посещаемость занятий учащимися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за посещаемостью занятий учащимися, склонными к пропускам уроков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классных руководителей 5-11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собеседование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педагог, зам.директора по УВР.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68373E">
            <w:pPr>
              <w:pStyle w:val="ad"/>
              <w:numPr>
                <w:ilvl w:val="2"/>
                <w:numId w:val="12"/>
              </w:numPr>
              <w:tabs>
                <w:tab w:val="clear" w:pos="2160"/>
                <w:tab w:val="num" w:pos="360"/>
              </w:tabs>
              <w:spacing w:after="0"/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Состояние преподавания физической культуры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2.Состояние преподавания математики в начальной и основной школе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физических и умственных способностей на уроках физической культуры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уровня преподавания учебных предметов: математика, алгебра, геометрия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Продуктивность работы учителей физической культуры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математики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собеседование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3.Выполнение обязательного минимума содержания </w:t>
            </w:r>
            <w:r>
              <w:rPr>
                <w:rFonts w:ascii="Times New Roman" w:hAnsi="Times New Roman"/>
              </w:rPr>
              <w:lastRenderedPageBreak/>
              <w:t>образования по русскому языку и математике   в 9,11 классах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Изучение результативности обучения в первом полугодии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математики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 и диктанты, тестирование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 Тематический контроль 9-х классов  «Работа с учащимися, имеющими низкую мотивацию учебно-познавательной деятельности»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 тематического контроля 8 класса «Работа с учащимися, имеющими низкую мотивацию учебно-познавательной деятельности»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Образовательный процесс в 9-х классах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классно-обобщающий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1.Сочинение в 11классах 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 выпускников 11 класса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русского языка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Сочинение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Анализ состояния преподавания родного (татарского) языка, родного (татарского) языка на уровне государственного 8, 9-е классы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уровня преподавания родного (татарский) языка ,родного (татарский) языка на уровне государственного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родного (татарского языка)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Зам.директора по НО и 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68373E" w:rsidRDefault="0068373E" w:rsidP="00957DE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Полугодовые контрольные работы по предметам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обязательного минимума содержания </w:t>
            </w:r>
            <w:r>
              <w:rPr>
                <w:rFonts w:ascii="Times New Roman" w:hAnsi="Times New Roman"/>
              </w:rPr>
              <w:lastRenderedPageBreak/>
              <w:t>образования по русскому языку и математике  во 2-4, 5-9, 10-11 классах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Учащиеся 2-4, 5-6, 8-11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rPr>
                <w:rFonts w:ascii="Times New Roman" w:hAnsi="Times New Roman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контрольных работ, Педсовет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 Контроль за школьной документацией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Выполнение рабочих программ за вторую четверть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заполнения журналов классными руководителями, учителями и накопляемость оценок за 2-ю четверть.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курсов, факультативов.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f1"/>
                <w:i w:val="0"/>
              </w:rPr>
            </w:pPr>
            <w:r>
              <w:rPr>
                <w:rStyle w:val="af1"/>
                <w:i w:val="0"/>
              </w:rPr>
              <w:t xml:space="preserve"> 2.Проверка личных дел учащихся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f1"/>
                <w:i w:val="0"/>
              </w:rPr>
            </w:pPr>
            <w:r>
              <w:rPr>
                <w:rStyle w:val="af1"/>
                <w:i w:val="0"/>
              </w:rPr>
              <w:t>Ведение личных дел учащихся классными руководителями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f1"/>
                <w:i w:val="0"/>
              </w:rPr>
            </w:pPr>
            <w:r>
              <w:rPr>
                <w:rStyle w:val="af1"/>
                <w:i w:val="0"/>
              </w:rPr>
              <w:t>Работа классных руководителей</w:t>
            </w:r>
          </w:p>
          <w:p w:rsidR="0068373E" w:rsidRDefault="0068373E" w:rsidP="00957DE6">
            <w:pPr>
              <w:spacing w:after="0"/>
              <w:rPr>
                <w:rStyle w:val="af1"/>
                <w:i w:val="0"/>
              </w:rPr>
            </w:pPr>
            <w:r>
              <w:rPr>
                <w:rStyle w:val="af1"/>
                <w:i w:val="0"/>
              </w:rPr>
              <w:t>с личными  делами учащихся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школы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1. </w:t>
            </w:r>
            <w:r>
              <w:rPr>
                <w:rFonts w:ascii="Times New Roman" w:hAnsi="Times New Roman"/>
              </w:rPr>
              <w:t>Подготовка к новогодним праздникам, к каникулам.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каникул.</w:t>
            </w:r>
          </w:p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Проверить, насколько учитываются интересы учащихся при планировании зимних каникул, вовлечение учеников во внеурочную деятельность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 1-11 классов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Собеседование, посещение мероприятий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школы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2.Охрана труда  и техника безопасности во </w:t>
            </w:r>
            <w:r>
              <w:rPr>
                <w:rFonts w:ascii="Times New Roman" w:hAnsi="Times New Roman"/>
              </w:rPr>
              <w:lastRenderedPageBreak/>
              <w:t>внеурочной деятельности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Определение уровня безопасности через исполнение техники </w:t>
            </w:r>
            <w:r>
              <w:rPr>
                <w:rFonts w:ascii="Times New Roman" w:hAnsi="Times New Roman"/>
              </w:rPr>
              <w:lastRenderedPageBreak/>
              <w:t>безопасности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Руководители кружков,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</w:t>
            </w:r>
            <w:r>
              <w:rPr>
                <w:rFonts w:ascii="Times New Roman" w:hAnsi="Times New Roman"/>
              </w:rPr>
              <w:lastRenderedPageBreak/>
              <w:t>руководители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персональный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Собеседование, наблюдение через посещение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Информация на административной планерке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5. Контроль за сохранением здоровья учащихся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 Выполнение правил техники безопасности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Организация учебного процесса, своевременность проведения инструктажа.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Ведение документации учителем физкультуры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Анализ, собеседование учителями, учащимися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 Контроль за работой по подготовке к итоговой аттестации</w:t>
            </w:r>
          </w:p>
        </w:tc>
      </w:tr>
      <w:tr w:rsidR="0068373E" w:rsidTr="00957DE6"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тренировочных работ  в 9, 11 классах по русскому языку и математике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итоговой аттестации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Тренировочные работы  в 9, 11 классах по русскому языку и математике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предупредительный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Анализ, собеседование учителями, учащимися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 учителя- предметники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4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 по результатам</w:t>
            </w: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Январь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6"/>
        <w:gridCol w:w="2361"/>
        <w:gridCol w:w="1993"/>
        <w:gridCol w:w="1965"/>
        <w:gridCol w:w="2118"/>
        <w:gridCol w:w="2020"/>
        <w:gridCol w:w="1968"/>
      </w:tblGrid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Внеурочная деятельность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организационные и методические аспекты организации внеурочной деятельности рамках реализации образовательных программ;</w:t>
            </w:r>
          </w:p>
          <w:p w:rsidR="0068373E" w:rsidRDefault="0068373E" w:rsidP="00957DE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ведение документации по внеурочной деятельности, проведение занятий в соответствии с </w:t>
            </w:r>
            <w:r>
              <w:rPr>
                <w:rFonts w:ascii="Times New Roman" w:hAnsi="Times New Roman"/>
              </w:rPr>
              <w:lastRenderedPageBreak/>
              <w:t>расписанием, посещение    занятий учащимися, формы проведения занятий.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деятельность классного руководителя по вовлечению детей во внеурочную деятельность.  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 внеурочных занятий, изучение документации по внеурочной деятельности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2.Подведение итогов муниципальных предметных олимпиад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работы учителей с наиболее подготовленными учащимися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Итоги районных предметных олимпиад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итогов олимпиад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Состояние преподавания географии в 5-7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Состояние организации учебного процесса, эффективность применения атласов, географических карт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географии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занятий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Заседание МО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t xml:space="preserve"> Состояние работы учителей по ликвидации пробелов знаний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t>Изучение системы работы учителей по ликвидации пробелов знаний у слабоуспевающихся учащихся по итогам ВПР, контрольных работ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посещение учебных занятий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Состояние преподавания предмета «Математика» во 2-4-х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состояния организации учебного процесса, изучение результативности обучения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посещение учебных занятий, контрольный срез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4.Состояния ведения рабочих тетрадей во 2-4 классах русскому и </w:t>
            </w:r>
            <w:r>
              <w:rPr>
                <w:rFonts w:ascii="Times New Roman" w:hAnsi="Times New Roman"/>
              </w:rPr>
              <w:lastRenderedPageBreak/>
              <w:t>родному (татарскому) языку.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Качество работы учителя с рабочими тетрадями учащихся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Соблюдение орфографического режима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Просмотр тетрадей 2-4 классов по русскому и родному </w:t>
            </w:r>
            <w:r>
              <w:rPr>
                <w:rFonts w:ascii="Times New Roman" w:hAnsi="Times New Roman"/>
              </w:rPr>
              <w:lastRenderedPageBreak/>
              <w:t>(татарский)  языку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Заместитель директора по НО и 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3. Контроль за школьной документацией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Работа классных руководителей и учителей с классными журналами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Объективность итоговых отметок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четверть, выполнение учебного плана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 xml:space="preserve"> четверть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руководители, учителя предметники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ведения журналов, собеседование с учителями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Справка, совещание при зам.директоре по УВР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eastAsia="Times New Roman" w:hAnsi="Times New Roman"/>
              </w:rPr>
              <w:t>Выполнение планов воспитывающей деятельности школьников в классах</w:t>
            </w:r>
            <w:r>
              <w:rPr>
                <w:rFonts w:ascii="Times New Roman" w:hAnsi="Times New Roman"/>
              </w:rPr>
              <w:t>,</w:t>
            </w:r>
            <w:r>
              <w:rPr>
                <w:rFonts w:ascii="Times New Roman" w:eastAsia="Times New Roman" w:hAnsi="Times New Roman"/>
              </w:rPr>
              <w:t xml:space="preserve"> кружках, секциях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Уровень воспитывающей деятельности школьников в классах, кружках, секциях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Классные руководители, программы внеурочной деятельности 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Тематический, тематически-обобщающий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посещение мероприятий, наблюдений, беседа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заседание МО кл. рук.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eastAsia="Times New Roman" w:hAnsi="Times New Roman"/>
              </w:rPr>
              <w:t>Организация и состояние работы с классными руководителями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Качество работы с классом, решение воспитательных</w:t>
            </w:r>
          </w:p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задач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Кл.рук.</w:t>
            </w:r>
          </w:p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9  классы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Тематический, персональный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наблюдение, беседа, посещение, мероприятий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Зам. директора по ВР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napToGrid w:val="0"/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заседание МО кл. рук.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68373E">
            <w:pPr>
              <w:pStyle w:val="ad"/>
              <w:numPr>
                <w:ilvl w:val="0"/>
                <w:numId w:val="12"/>
              </w:num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ВСОКО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 Контроль за работой по подготовке к итоговой аттестации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1.Подготовка учащихся  9 класса к итоговой аттестации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выпускников средней школы к итоговой аттестации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 контроль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Образовательный процесс в 9 классах, подготовка к </w:t>
            </w:r>
            <w:r>
              <w:rPr>
                <w:rFonts w:ascii="Times New Roman" w:hAnsi="Times New Roman"/>
              </w:rPr>
              <w:lastRenderedPageBreak/>
              <w:t>экзаменам .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журналов, посещение консультаций, результаты пробных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 классные руководители 9 классов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Административное совещание</w:t>
            </w:r>
          </w:p>
          <w:p w:rsidR="0068373E" w:rsidRDefault="0068373E" w:rsidP="00957DE6">
            <w:pPr>
              <w:spacing w:after="0"/>
              <w:ind w:left="-77" w:right="-45"/>
              <w:jc w:val="center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2.Собрание с родителями и учащимися 9 классов «Подготовка выпускников основной школы к итоговой аттестации»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подготовки и проведения собрания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собрания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Материалы собрания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3.Итоговая аттестация выпускников: экзамены по выбору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Уточнение списков учащихся 9 классов для сдачи экзаменов по выбору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Заявления учащихся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Заявления учащихся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УВР, учителя- предметники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Списки учащихся по предметам</w:t>
            </w:r>
          </w:p>
        </w:tc>
      </w:tr>
      <w:tr w:rsidR="0068373E" w:rsidTr="00957DE6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Пробный ОГЭ  и ЕГЭ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5"/>
            </w:pPr>
            <w:r>
              <w:rPr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</w:p>
    <w:p w:rsidR="0068373E" w:rsidRDefault="0068373E" w:rsidP="0068373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Февраль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21"/>
        <w:gridCol w:w="2140"/>
        <w:gridCol w:w="82"/>
        <w:gridCol w:w="2130"/>
        <w:gridCol w:w="1757"/>
        <w:gridCol w:w="104"/>
        <w:gridCol w:w="2222"/>
        <w:gridCol w:w="1982"/>
        <w:gridCol w:w="1929"/>
      </w:tblGrid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rPr>
          <w:trHeight w:val="705"/>
        </w:trPr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преподавания предмета математика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Pr="00B741D0" w:rsidRDefault="0068373E" w:rsidP="00957DE6">
            <w:pPr>
              <w:pStyle w:val="a5"/>
            </w:pPr>
            <w:r>
              <w:t>Определение эффективности и результативности</w:t>
            </w:r>
            <w:r w:rsidRPr="00B741D0">
              <w:t xml:space="preserve"> преподавания математики в     школе.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математики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 учителей математики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lastRenderedPageBreak/>
              <w:t>2.Подготовка к государственной итоговой аттестации учащихся 11 класса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уровня предметной обученности обучающихся и работа педагогов по подготовки к ГИА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11 класса, учителя-предметники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учебных занятий, наблюдение, анализ диагностических тестирований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Информация, методический совет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Состояние преподавания предмета «Русский язык» во 2-4-х классах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состояния организации учебного процесса, изучение результативности обучения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Собеседование, посещение учебных занятий, контрольный срез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5.Интеграция шахматного образования  на уроках в 1-х классах.</w:t>
            </w:r>
          </w:p>
          <w:p w:rsidR="0068373E" w:rsidRDefault="0068373E" w:rsidP="00957DE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Состояние реализации проекта «Шахматы в школе»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личностного  интеллектуального развития учащихся 1-х  классов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учителей в начальных  классах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Приказ</w:t>
            </w:r>
          </w:p>
        </w:tc>
      </w:tr>
      <w:tr w:rsidR="0068373E" w:rsidTr="00957DE6"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школьной документацией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1.Система опроса, работа со слабоуспевающими школьниками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системы опроса различных учителей, выявление опыта работы со слабоуспевающими школьниками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классного  журнала «Работа учителей со слабоуспевающими школьниками»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состоянием воспитательной работы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1.Работа классного руководителя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содержания документации классного руководителя, качество проведения кл.часов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руководители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собеседование с классными руководителями, школьниками, их родителями, посещение кл.часов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Звм. по ВР, УВР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68373E" w:rsidTr="00957DE6"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5.Контроль за состоянием  методической работы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1.Контроль за школьной документацией</w:t>
            </w: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программы в соответствии с УТП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</w:tr>
    </w:tbl>
    <w:p w:rsidR="0068373E" w:rsidRDefault="0068373E" w:rsidP="0068373E">
      <w:pPr>
        <w:spacing w:after="0"/>
        <w:rPr>
          <w:rFonts w:ascii="Times New Roman" w:hAnsi="Times New Roman"/>
        </w:rPr>
      </w:pPr>
    </w:p>
    <w:p w:rsidR="0068373E" w:rsidRDefault="0068373E" w:rsidP="0068373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Март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56"/>
        <w:gridCol w:w="3049"/>
        <w:gridCol w:w="1970"/>
        <w:gridCol w:w="1781"/>
        <w:gridCol w:w="2350"/>
        <w:gridCol w:w="1765"/>
        <w:gridCol w:w="1815"/>
      </w:tblGrid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1.Контроль за организацией учебной деятельности учащихся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преподавания предмета русский язык в 7-8-х классах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состояния преподавания предмета русский язык в 7-8-х классах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русского языка 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собеседование, анкетирование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 учителей русского языка и литературы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2.Состояние преподавания английского языка в начальной школе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Состояние преподавания английского языка в начальной школе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языка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работы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 учителей англ.языка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1.Диагностические тестирования 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уровня предметной обученности выпускных классов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Мониторинговые исследования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мониторинговых исследований, совещание при директоре. 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2.ВПР в 4-11 классах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3F3F3"/>
              </w:rPr>
              <w:t>Оценивание  уровня общеобразовательной подготовки обучающихся в соответствии с требованиями ФГОС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4-11 классов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ВПР, пед.совет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Контроль за состоянием преподавания учебных предметов</w:t>
            </w:r>
          </w:p>
        </w:tc>
      </w:tr>
      <w:tr w:rsidR="0068373E" w:rsidTr="00957DE6">
        <w:trPr>
          <w:trHeight w:val="1833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преподавания предмета «английский язык»(2-4-е классы)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уровня преподавания ОМ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НО и В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зам.директоре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rPr>
          <w:trHeight w:val="1833"/>
        </w:trPr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2.Состояние преподавания предметов эстетической направленности: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-музыки (2-4кл.);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-изо (2-4кл.);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творческой активности учащихся и воспитательная направленность урока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эстетической направленности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3.Состояние преподавания предмета «Физика»  вклассах физико-математического </w:t>
            </w:r>
            <w:r>
              <w:rPr>
                <w:rFonts w:ascii="Times New Roman" w:hAnsi="Times New Roman"/>
              </w:rPr>
              <w:lastRenderedPageBreak/>
              <w:t>профиля.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Изучение уровня преподавания учебного предмета «Физика»  в 10, 11А классе эффективностьиспользование лабораторного оборудования </w:t>
            </w:r>
            <w:r>
              <w:rPr>
                <w:rFonts w:ascii="Times New Roman" w:hAnsi="Times New Roman"/>
              </w:rPr>
              <w:lastRenderedPageBreak/>
              <w:t>на уроках</w:t>
            </w:r>
            <w:r>
              <w:rPr>
                <w:rFonts w:ascii="Times New Roman" w:hAnsi="Times New Roman"/>
                <w:b/>
              </w:rPr>
              <w:t>физики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Учитель физики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наблюдение.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Приказ,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4.Состояни преподавания предмета «Химия»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5"/>
            </w:pPr>
            <w:r>
              <w:t>Изучение преподавания предмета «Химия» (8 класс – первый год обучения), эффективностьиспользование лабораторного оборудования на уроках химии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химии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срез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зам.директоре по УВР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Приказ,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5.Контроль за состоянием занятий по физкультуре с детьми, имеющих временные ограничения здоровья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соблюдения санитарно-гигиенических норм учебной нагрузки на учащихся с отклонением здоровья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физкультуры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Текущий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анкетирование, посещение занятий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 школы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Приказ,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6.Состояния ведения рабочих тетрадей в 5-8 классах по родному (татарскому) языку.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 работы учителя с рабочими тетрадями учащихся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Соблюдение орфографического режима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Тематический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Просмотр тетрадей 5-8 классов по родному (татарский)  языку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директора по НО и В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2.Пробный ОГЭ  и ЕГЭ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pStyle w:val="a5"/>
            </w:pPr>
            <w:r>
              <w:rPr>
                <w:shd w:val="clear" w:color="auto" w:fill="FFFFFF"/>
              </w:rPr>
              <w:t>Оценивание  уровня общеобразовательной подготовки по предметам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9, 11 классов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пробных тестирований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директоре, заседание ШМО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3.Контроль за организацией ППП 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преподавания элективных учебных предметов по выбору в 9 классах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 положительного опыта проведения элективных учебных предметов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предметники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занятий, документация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4. Контроль за школьной документацией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Выполнение рабочих программ за третью  четверть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рабочих программ по предметам и выявление причин отставания за третью четверть, объективность выставления четвертных оценок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 Контроль за состоянием воспитательной работы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1.Работа классных руководителей  с семьей.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Проверить наличие и качество взаимодействия кл.рук. и родителей, наличие работ по всеобучу родителей, привлечь родителей к участию в учебно-воспитательном процессе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Выступление на МО кл.рук.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Зам.по ВР</w:t>
            </w:r>
            <w:r>
              <w:rPr>
                <w:rFonts w:ascii="Times New Roman" w:hAnsi="Times New Roman"/>
                <w:b/>
              </w:rPr>
              <w:t>,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социальный педагог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7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6. Контроль за работой по подготовке к итоговой аттестации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1.Тренировочные экзамены в 9 классах по русскому языку, </w:t>
            </w:r>
            <w:r>
              <w:rPr>
                <w:rFonts w:ascii="Times New Roman" w:hAnsi="Times New Roman"/>
              </w:rPr>
              <w:lastRenderedPageBreak/>
              <w:t>математике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Предварительный контроль знаний по русскому языку, математике, знакомство с процедурой проведения </w:t>
            </w:r>
            <w:r>
              <w:rPr>
                <w:rFonts w:ascii="Times New Roman" w:hAnsi="Times New Roman"/>
              </w:rPr>
              <w:lastRenderedPageBreak/>
              <w:t>экзамена и оформлением бланков ответов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Проведение и результаты тренировочных экзаменов в 9 </w:t>
            </w:r>
            <w:r>
              <w:rPr>
                <w:rFonts w:ascii="Times New Roman" w:hAnsi="Times New Roman"/>
              </w:rPr>
              <w:lastRenderedPageBreak/>
              <w:t>классах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Предварительный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Тренировочные экзамены в 9 классах по русскому языку, математике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Учителя- предметники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Административное совещание</w:t>
            </w:r>
          </w:p>
          <w:p w:rsidR="0068373E" w:rsidRDefault="0068373E" w:rsidP="00957DE6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Справка, собеседования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lastRenderedPageBreak/>
              <w:t>2.Тренировочное диагностическое тестирование по предметам по выбору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Предварительный контроль знаний по предметам с процедурой проведения экзамена и оформлением бланков ответов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и результаты тренировочных экзаменов в 9 классах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right="-1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Предварительный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Тренировочные экзамены в 9 классах по предметам по выбору</w:t>
            </w: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ind w:left="-77" w:right="-18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Административное совещание,</w:t>
            </w:r>
          </w:p>
          <w:p w:rsidR="0068373E" w:rsidRDefault="0068373E" w:rsidP="00957DE6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Собеседования с родителями, детьми</w:t>
            </w:r>
          </w:p>
        </w:tc>
      </w:tr>
      <w:tr w:rsidR="0068373E" w:rsidTr="00957DE6"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tabs>
                <w:tab w:val="left" w:pos="33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ind w:right="-130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ind w:left="155"/>
              <w:jc w:val="center"/>
              <w:rPr>
                <w:rFonts w:ascii="Times New Roman" w:hAnsi="Times New Roman"/>
              </w:rPr>
            </w:pP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Апрель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4"/>
        <w:gridCol w:w="2283"/>
        <w:gridCol w:w="1962"/>
        <w:gridCol w:w="1701"/>
        <w:gridCol w:w="1821"/>
        <w:gridCol w:w="1900"/>
        <w:gridCol w:w="2022"/>
      </w:tblGrid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 Контроль за состоянием преподавания учебных предметов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1.Состояние преподавания: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-информатики (10-11е классы);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Оценка индивидуальной работы со школьниками на уроках информатики 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учителей на уроках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информатики 10-11е классы);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собеседование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 директоре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2.Классно-обобщающий контроль 4 классов «Формирование осознанных знаний, умений и навыков учащихся, их контроль и организация работы по ликвидации пробелов»</w:t>
            </w:r>
          </w:p>
          <w:p w:rsidR="0068373E" w:rsidRDefault="0068373E" w:rsidP="00957DE6">
            <w:pPr>
              <w:spacing w:after="0"/>
              <w:jc w:val="right"/>
              <w:rPr>
                <w:rFonts w:ascii="Times New Roman" w:hAnsi="Times New Roman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учителей над формированием осознанных знаний, умений и навыков учащихся 4 классов, их контроль и организация работы по ликвидации пробелов</w:t>
            </w:r>
          </w:p>
          <w:p w:rsidR="0068373E" w:rsidRDefault="0068373E" w:rsidP="00957DE6">
            <w:pPr>
              <w:tabs>
                <w:tab w:val="left" w:pos="312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руководители, учителя 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КОК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Посещение уроков, наблюдение, анкетирование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ВСОКО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Устный экзамен по </w:t>
            </w:r>
            <w:r>
              <w:rPr>
                <w:rFonts w:ascii="Times New Roman" w:hAnsi="Times New Roman"/>
              </w:rPr>
              <w:lastRenderedPageBreak/>
              <w:t>русскому языку в 9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Учителя русского </w:t>
            </w:r>
            <w:r>
              <w:rPr>
                <w:rFonts w:ascii="Times New Roman" w:hAnsi="Times New Roman"/>
              </w:rPr>
              <w:lastRenderedPageBreak/>
              <w:t>языка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экзамен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Зам. Директора </w:t>
            </w:r>
            <w:r>
              <w:rPr>
                <w:rFonts w:ascii="Times New Roman" w:hAnsi="Times New Roman"/>
              </w:rPr>
              <w:lastRenderedPageBreak/>
              <w:t>по УВР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Совещание при </w:t>
            </w:r>
            <w:r>
              <w:rPr>
                <w:rFonts w:ascii="Times New Roman" w:hAnsi="Times New Roman"/>
              </w:rPr>
              <w:lastRenderedPageBreak/>
              <w:t>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2.Выполнение обязательного минимума содержания образования по русскому языку и математике в 5-11-х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результативности обучения в третьей четверти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 по русскому языку и математике  5-11-х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 и диктанты, тестирование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зам. директоре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3.Организация и проведение ВПР в 4-х классах.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Диагностика метапредметных результатов обучающихся 4-х классов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начальных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 Директора по НО и В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4.ВПР по географии в 10 классах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Оценивание уровня общеобразовательной подготовки в соответствии с требованиями ФКГОС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10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ВПР, совещание при директоре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5.ВПР в 11 классе (физика, химия, биология, география, история)   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Оценивание уровня общеобразовательной подготовки в соответствии с требованиями ФКГОС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Всероссийские проверочные работы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ВПР, совещание при директоре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 Контроль за сохранением здоровья учащихся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1.Оценка объемов домашнего задания учащихся 9,11-х классов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 за сохранением здоровья школьников в период их подготовки к экзаменам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предметники  9, 11-х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содержания домашних заданий, опрос учащихся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социальный педагог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 Контроль за школьной документацией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lastRenderedPageBreak/>
              <w:t>1. Состояние журналов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>Посещаемость, система опроса, работа со слабоуспевающими детьми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>Классные руководители, учителя предметники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w w:val="97"/>
              </w:rPr>
            </w:pPr>
            <w:r>
              <w:rPr>
                <w:rFonts w:ascii="Times New Roman" w:hAnsi="Times New Roman"/>
                <w:w w:val="97"/>
              </w:rPr>
              <w:t>Т</w:t>
            </w:r>
            <w:r>
              <w:rPr>
                <w:rFonts w:ascii="Times New Roman" w:hAnsi="Times New Roman"/>
              </w:rPr>
              <w:t>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Style w:val="a7"/>
                <w:b w:val="0"/>
              </w:rPr>
            </w:pPr>
            <w:r>
              <w:rPr>
                <w:rStyle w:val="a7"/>
                <w:b w:val="0"/>
              </w:rPr>
              <w:t>Наблюдение, беседа, анализ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</w:pPr>
            <w:r>
              <w:rPr>
                <w:rFonts w:ascii="Times New Roman" w:hAnsi="Times New Roman"/>
              </w:rPr>
              <w:t>Зам.директора по УВР, руководители МО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 Контроль за состоянием воспитательной работы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1.Стиль взаимоотношений в системе «учитель-ученик», микроклимат в школе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взаимоотношений в коллективе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 5, 8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Наблюдение, беседы, анкетирование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Педсовет</w:t>
            </w:r>
          </w:p>
        </w:tc>
      </w:tr>
      <w:tr w:rsidR="0068373E" w:rsidTr="00957DE6"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Организация и проведение школьного мероприятия «Финал конкурса «Ученик года»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классных руководителей в мероприятии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Классные руководители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подготовки и участия школьников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ВР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Рассмотрение вопроса на МО</w:t>
            </w:r>
          </w:p>
        </w:tc>
      </w:tr>
    </w:tbl>
    <w:p w:rsidR="0068373E" w:rsidRDefault="0068373E" w:rsidP="0068373E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6"/>
        <w:gridCol w:w="2157"/>
        <w:gridCol w:w="2215"/>
        <w:gridCol w:w="1706"/>
        <w:gridCol w:w="1878"/>
        <w:gridCol w:w="1893"/>
        <w:gridCol w:w="1988"/>
      </w:tblGrid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 ВСОКО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1.Выполнение обязательного минимума содержания образования по русскому языку и математике 1-11классов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Комплексные проверочные работы во 2-8 классах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Комплексные проверочные работы в 1-х классах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результативности во втором полугодии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Изучение уровня сформированности предметных и метапредметных образовательных результатов у учащихся.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по русскому языку и математике 1-11-х классов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Учащиеся 2-8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Контрольные работы  и диктанты, тестирование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Комплексная проверочная работа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руководители МО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кл.рук., предметники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Совещание при зам.директора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Лист индивидуальных достижений каждого ученика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68373E">
            <w:pPr>
              <w:pStyle w:val="ad"/>
              <w:numPr>
                <w:ilvl w:val="1"/>
                <w:numId w:val="12"/>
              </w:numPr>
              <w:tabs>
                <w:tab w:val="clear" w:pos="1440"/>
                <w:tab w:val="num" w:pos="360"/>
              </w:tabs>
              <w:spacing w:after="0"/>
              <w:ind w:left="3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Итоговые контрольные работы по предмерам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2. Контроль за школьной документацией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Выполнение рабочих программ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полугодие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рабочих программ по предметам и выявление причин отставания за </w:t>
            </w:r>
            <w:r>
              <w:rPr>
                <w:rFonts w:ascii="Times New Roman" w:hAnsi="Times New Roman"/>
                <w:lang w:val="en-US"/>
              </w:rPr>
              <w:t>II</w:t>
            </w:r>
            <w:r>
              <w:rPr>
                <w:rFonts w:ascii="Times New Roman" w:hAnsi="Times New Roman"/>
              </w:rPr>
              <w:t>полугодие, объективность выставления четвертных оценок.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журналы, журналы индивидуального обучения (1-11кл.), элективных курсов, факультативов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Персональный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  Контроль за состоянием  методической работы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1.Диагностика профессиональной деятельности учителей школы (портфолио)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Выявление профессиональных качеств учителя и затруднений в работе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 профессионального мастерства учителя (портфолио)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Тематический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Анкетирование, наблюдение, собеседование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 руководитель ШМО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директоре.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Протоколы ШМО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4. Контроль за организацией ППП 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1.Изучение результативности учебного процесса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Мониторинг учебных результатов школьников по итогам изучения курсов по выбору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преподающие курсы по выбору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анкетирование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УВР,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Заседание педсовета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2.Контроль оформления портфолио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Деятельность классных руководителей по наполнению портфолио шк-ов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 МС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</w:t>
            </w:r>
          </w:p>
        </w:tc>
      </w:tr>
      <w:tr w:rsidR="0068373E" w:rsidTr="00957DE6">
        <w:tc>
          <w:tcPr>
            <w:tcW w:w="145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5.Контроль за состоянием воспитательной работой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1.Состояние и результативность воспитывающей деятельности школы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аналитические умения кл. рук.,  руководителей кружков, секций, способность подвести итоги по проведенной работе, определить её результативность и задачи на новый год.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Кл.рук.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1-11-х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Тематико-обобщающий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Собеседование с кл. рук., руководителями кружков и секций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0"/>
              </w:tabs>
              <w:spacing w:after="0"/>
              <w:ind w:hanging="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воспитательной работы</w:t>
            </w:r>
          </w:p>
        </w:tc>
      </w:tr>
      <w:tr w:rsidR="0068373E" w:rsidTr="00957DE6"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2.Организация: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-летнего отдыха учащихся на пришкольном лагере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-практики на пришкольном участке, 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ремонтно-строительной бригады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работы в летний период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Учителя школы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Персональный 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подготовки и участия учителей школы в организации работы в летний период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директоре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</w:tbl>
    <w:p w:rsidR="0068373E" w:rsidRDefault="0068373E" w:rsidP="0068373E">
      <w:pPr>
        <w:spacing w:after="0"/>
        <w:rPr>
          <w:rFonts w:ascii="Times New Roman" w:hAnsi="Times New Roman"/>
        </w:rPr>
      </w:pPr>
    </w:p>
    <w:p w:rsidR="0068373E" w:rsidRDefault="0068373E" w:rsidP="0068373E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36"/>
          <w:szCs w:val="36"/>
        </w:rPr>
        <w:t>Июнь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3"/>
        <w:gridCol w:w="2175"/>
        <w:gridCol w:w="2029"/>
        <w:gridCol w:w="1725"/>
        <w:gridCol w:w="1853"/>
        <w:gridCol w:w="1919"/>
        <w:gridCol w:w="2112"/>
      </w:tblGrid>
      <w:tr w:rsidR="0068373E" w:rsidTr="00957DE6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Вопросы, подлежащие контролю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Цель контроля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Объекты контроля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контроля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Методы контроля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 лица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Результаты контроля, место подведения итогов</w:t>
            </w:r>
          </w:p>
        </w:tc>
      </w:tr>
      <w:tr w:rsidR="0068373E" w:rsidTr="00957DE6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Выполнение рабочих программ за год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рабочих программ по предметам за год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Рабочие программы, классные журналы, журналы индивидуального обучения (1-11кл.), элективных курсов, </w:t>
            </w:r>
            <w:r>
              <w:rPr>
                <w:rFonts w:ascii="Times New Roman" w:hAnsi="Times New Roman"/>
              </w:rPr>
              <w:lastRenderedPageBreak/>
              <w:t>факультативов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документации, собеседование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Совещание при заместителе директора по УВР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</w:t>
            </w:r>
          </w:p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</w:t>
            </w:r>
          </w:p>
        </w:tc>
      </w:tr>
      <w:tr w:rsidR="0068373E" w:rsidTr="00957DE6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2.Освоение учащимися образовательных стандартов за учебный год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уровня обученности учащихся за курс средней, общей и начальной школы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Результаты итоговой аттестации учащихся 9-х  и 11-х классов, промежуточной аттестации учащихся 2-8-х и 10-х  классов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документации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школы, зам директора  по УВР, руководители ШМО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Заседание педагогического совета (август)</w:t>
            </w:r>
          </w:p>
        </w:tc>
      </w:tr>
      <w:tr w:rsidR="0068373E" w:rsidTr="00957DE6"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3.Контроль оформления аттестатов выпускников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Правильность и своевременность оформления аттестатов выпускников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Классные руководители выпускных классов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Проверка документации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Зам.директора по УВР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73E" w:rsidRDefault="0068373E" w:rsidP="00957DE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Справка по итогам проверки</w:t>
            </w:r>
          </w:p>
        </w:tc>
      </w:tr>
    </w:tbl>
    <w:p w:rsidR="0068373E" w:rsidRDefault="0068373E" w:rsidP="0068373E">
      <w:pPr>
        <w:rPr>
          <w:rFonts w:ascii="Times New Roman" w:hAnsi="Times New Roman"/>
        </w:rPr>
      </w:pPr>
    </w:p>
    <w:p w:rsidR="0068373E" w:rsidRDefault="0068373E" w:rsidP="0068373E"/>
    <w:p w:rsidR="000A0B2F" w:rsidRPr="004A2A31" w:rsidRDefault="000A0B2F" w:rsidP="004A2A3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135D0">
        <w:rPr>
          <w:rFonts w:ascii="Times New Roman" w:hAnsi="Times New Roman"/>
          <w:b/>
          <w:sz w:val="28"/>
          <w:szCs w:val="28"/>
          <w:u w:val="single"/>
        </w:rPr>
        <w:t>Воспитательная работа</w:t>
      </w:r>
    </w:p>
    <w:p w:rsidR="004A2A31" w:rsidRDefault="000A0B2F" w:rsidP="00A40663">
      <w:pPr>
        <w:rPr>
          <w:rFonts w:ascii="Times New Roman" w:hAnsi="Times New Roman"/>
          <w:bCs/>
          <w:kern w:val="36"/>
          <w:sz w:val="28"/>
          <w:szCs w:val="28"/>
        </w:rPr>
      </w:pPr>
      <w:r w:rsidRPr="00E135D0">
        <w:rPr>
          <w:rFonts w:ascii="Times New Roman" w:hAnsi="Times New Roman"/>
          <w:b/>
          <w:bCs/>
          <w:sz w:val="28"/>
          <w:szCs w:val="28"/>
        </w:rPr>
        <w:t>Цель работы:</w:t>
      </w:r>
      <w:r w:rsidRPr="00E135D0">
        <w:rPr>
          <w:rFonts w:ascii="Times New Roman" w:hAnsi="Times New Roman"/>
          <w:sz w:val="28"/>
          <w:szCs w:val="28"/>
        </w:rPr>
        <w:t xml:space="preserve"> </w:t>
      </w:r>
      <w:r w:rsidR="004A2A31" w:rsidRPr="004A2A31">
        <w:rPr>
          <w:rFonts w:ascii="Times New Roman" w:hAnsi="Times New Roman"/>
          <w:bCs/>
          <w:kern w:val="36"/>
          <w:sz w:val="28"/>
          <w:szCs w:val="28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</w:t>
      </w:r>
    </w:p>
    <w:p w:rsidR="000A0B2F" w:rsidRPr="00E135D0" w:rsidRDefault="004A2A31" w:rsidP="00A4066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0A0B2F" w:rsidRPr="00E135D0">
        <w:rPr>
          <w:rFonts w:ascii="Times New Roman" w:hAnsi="Times New Roman"/>
          <w:sz w:val="28"/>
          <w:szCs w:val="28"/>
        </w:rPr>
        <w:t xml:space="preserve">оздание условий для становления устойчивой, физически и духовно здоровой, творческой личности со сформированными ключевыми компетентностями, готовой войти в информационное сообщество, способной к самоопределению в обществе. </w:t>
      </w:r>
    </w:p>
    <w:p w:rsidR="004A2A31" w:rsidRDefault="00F86974" w:rsidP="00A40663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Задачи на 2020-2021</w:t>
      </w:r>
      <w:r w:rsidR="000A0B2F" w:rsidRPr="00E135D0">
        <w:rPr>
          <w:b/>
          <w:sz w:val="28"/>
          <w:szCs w:val="28"/>
        </w:rPr>
        <w:t xml:space="preserve"> уч. год.</w:t>
      </w:r>
    </w:p>
    <w:p w:rsidR="004A2A31" w:rsidRPr="004A2A31" w:rsidRDefault="004A2A31" w:rsidP="008E69DE">
      <w:pPr>
        <w:numPr>
          <w:ilvl w:val="0"/>
          <w:numId w:val="73"/>
        </w:numPr>
        <w:spacing w:after="0" w:line="240" w:lineRule="auto"/>
        <w:rPr>
          <w:rFonts w:ascii="Times New Roman" w:hAnsi="Times New Roman"/>
          <w:bCs/>
          <w:kern w:val="36"/>
          <w:sz w:val="28"/>
          <w:szCs w:val="28"/>
        </w:rPr>
      </w:pPr>
      <w:r w:rsidRPr="004A2A31">
        <w:rPr>
          <w:rFonts w:ascii="Times New Roman" w:hAnsi="Times New Roman"/>
          <w:bCs/>
          <w:kern w:val="36"/>
          <w:sz w:val="28"/>
          <w:szCs w:val="28"/>
        </w:rPr>
        <w:t>Дальнейшее развитие и совершенствование системы дополнительного образования в школе.</w:t>
      </w:r>
    </w:p>
    <w:p w:rsidR="000A0B2F" w:rsidRPr="004A2A31" w:rsidRDefault="000A0B2F" w:rsidP="008E69DE">
      <w:pPr>
        <w:pStyle w:val="a3"/>
        <w:widowControl w:val="0"/>
        <w:numPr>
          <w:ilvl w:val="0"/>
          <w:numId w:val="73"/>
        </w:numPr>
        <w:jc w:val="left"/>
        <w:rPr>
          <w:sz w:val="28"/>
          <w:szCs w:val="28"/>
        </w:rPr>
      </w:pPr>
      <w:r w:rsidRPr="004A2A31">
        <w:rPr>
          <w:sz w:val="28"/>
          <w:szCs w:val="28"/>
        </w:rPr>
        <w:t xml:space="preserve">Создание условий  для расширения участия семьи в воспитательной деятельности школы </w:t>
      </w:r>
    </w:p>
    <w:p w:rsidR="000A0B2F" w:rsidRPr="004A2A31" w:rsidRDefault="000A0B2F" w:rsidP="008E69DE">
      <w:pPr>
        <w:pStyle w:val="a3"/>
        <w:widowControl w:val="0"/>
        <w:numPr>
          <w:ilvl w:val="0"/>
          <w:numId w:val="73"/>
        </w:numPr>
        <w:jc w:val="left"/>
        <w:rPr>
          <w:sz w:val="28"/>
          <w:szCs w:val="28"/>
        </w:rPr>
      </w:pPr>
      <w:r w:rsidRPr="004A2A31">
        <w:rPr>
          <w:sz w:val="28"/>
          <w:szCs w:val="28"/>
        </w:rPr>
        <w:t xml:space="preserve">Продолжить работу по формированию учащихся активной гражданской позиции, гражданской ответственности, </w:t>
      </w:r>
      <w:r w:rsidRPr="004A2A31">
        <w:rPr>
          <w:sz w:val="28"/>
          <w:szCs w:val="28"/>
        </w:rPr>
        <w:lastRenderedPageBreak/>
        <w:t>основанной на традиционных культурных  духовных и нравственных ценностях через повышение эффективности деятельности детских общественных и молодежных организаций.</w:t>
      </w:r>
    </w:p>
    <w:p w:rsidR="000A0B2F" w:rsidRPr="004A2A31" w:rsidRDefault="000A0B2F" w:rsidP="008E69DE">
      <w:pPr>
        <w:pStyle w:val="a3"/>
        <w:widowControl w:val="0"/>
        <w:numPr>
          <w:ilvl w:val="0"/>
          <w:numId w:val="73"/>
        </w:numPr>
        <w:jc w:val="left"/>
        <w:rPr>
          <w:sz w:val="28"/>
          <w:szCs w:val="28"/>
        </w:rPr>
      </w:pPr>
      <w:r w:rsidRPr="004A2A31">
        <w:rPr>
          <w:sz w:val="28"/>
          <w:szCs w:val="28"/>
        </w:rPr>
        <w:t xml:space="preserve">Продолжить работу по эксперименту, основанному на  формировании у учащихся здоровьсберегающих и здоровьеразвивающих технологий через привития бережного отношения к своему здоровью, культуры безопасности жизнедеятельности, профилактике вредных привычек. </w:t>
      </w:r>
    </w:p>
    <w:p w:rsidR="000A0B2F" w:rsidRPr="004A2A31" w:rsidRDefault="000A0B2F" w:rsidP="008E69DE">
      <w:pPr>
        <w:pStyle w:val="a3"/>
        <w:widowControl w:val="0"/>
        <w:numPr>
          <w:ilvl w:val="0"/>
          <w:numId w:val="73"/>
        </w:numPr>
        <w:jc w:val="left"/>
        <w:rPr>
          <w:sz w:val="28"/>
          <w:szCs w:val="28"/>
        </w:rPr>
      </w:pPr>
      <w:r w:rsidRPr="004A2A31">
        <w:rPr>
          <w:sz w:val="28"/>
          <w:szCs w:val="28"/>
        </w:rPr>
        <w:t>Продолжить работу по внедрению второго этапа Всероссийского физкультурно-спортивного комплекса «Готов к труду и обороне»</w:t>
      </w:r>
    </w:p>
    <w:p w:rsidR="000A0B2F" w:rsidRDefault="000A0B2F" w:rsidP="008E69DE">
      <w:pPr>
        <w:pStyle w:val="a3"/>
        <w:widowControl w:val="0"/>
        <w:numPr>
          <w:ilvl w:val="0"/>
          <w:numId w:val="73"/>
        </w:numPr>
        <w:jc w:val="left"/>
        <w:rPr>
          <w:sz w:val="28"/>
          <w:szCs w:val="28"/>
        </w:rPr>
      </w:pPr>
      <w:r w:rsidRPr="004A2A31">
        <w:rPr>
          <w:sz w:val="28"/>
          <w:szCs w:val="28"/>
        </w:rPr>
        <w:t xml:space="preserve">Усилить работу по профилактике правонарушений среди учащихся. </w:t>
      </w:r>
    </w:p>
    <w:p w:rsidR="004A2A31" w:rsidRPr="004A2A31" w:rsidRDefault="004A2A31" w:rsidP="008E69DE">
      <w:pPr>
        <w:numPr>
          <w:ilvl w:val="0"/>
          <w:numId w:val="73"/>
        </w:numPr>
        <w:spacing w:after="0" w:line="240" w:lineRule="auto"/>
        <w:rPr>
          <w:rFonts w:ascii="Times New Roman" w:hAnsi="Times New Roman"/>
          <w:bCs/>
          <w:kern w:val="36"/>
          <w:sz w:val="28"/>
          <w:szCs w:val="28"/>
        </w:rPr>
      </w:pPr>
      <w:r w:rsidRPr="004A2A31">
        <w:rPr>
          <w:rFonts w:ascii="Times New Roman" w:hAnsi="Times New Roman"/>
          <w:bCs/>
          <w:kern w:val="36"/>
          <w:sz w:val="28"/>
          <w:szCs w:val="28"/>
        </w:rPr>
        <w:t>Развитие коммуникативных умений педагогов, работать в системе «учитель – ученик - родитель».</w:t>
      </w:r>
    </w:p>
    <w:p w:rsidR="00E135D0" w:rsidRPr="00E135D0" w:rsidRDefault="00E135D0" w:rsidP="00A40663">
      <w:pPr>
        <w:pStyle w:val="a3"/>
        <w:jc w:val="left"/>
        <w:rPr>
          <w:sz w:val="28"/>
          <w:szCs w:val="28"/>
        </w:rPr>
      </w:pPr>
    </w:p>
    <w:p w:rsidR="000A0B2F" w:rsidRPr="00E135D0" w:rsidRDefault="000A0B2F" w:rsidP="007D24E3">
      <w:pPr>
        <w:pStyle w:val="a5"/>
      </w:pPr>
    </w:p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Сентябрь – месяц культуры здорового и безопасного образа жизни</w:t>
      </w:r>
    </w:p>
    <w:tbl>
      <w:tblPr>
        <w:tblW w:w="1524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3"/>
        <w:gridCol w:w="7371"/>
        <w:gridCol w:w="4536"/>
      </w:tblGrid>
      <w:tr w:rsidR="007D24E3" w:rsidRPr="007D24E3" w:rsidTr="007D24E3">
        <w:trPr>
          <w:trHeight w:val="294"/>
        </w:trPr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Торжественная линейка,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посвященная Дню Знаний (1-11)классы)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D24E3">
              <w:rPr>
                <w:rFonts w:ascii="Times New Roman" w:hAnsi="Times New Roman"/>
                <w:sz w:val="24"/>
                <w:szCs w:val="24"/>
                <w:lang w:val="en-US"/>
              </w:rPr>
              <w:t>SMS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дети Всероссийская антинаркотическая акция «Поделись своей улыбкой»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-Сбор РДШ.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Тематический классный час, посвященный 75-летию Победы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-Изучение «Правил внутреннего распорядка учащихся»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-Выборы Совета Старшеклассников, Совета дружины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-Мероприятия, посвященные празднованию Дня России и Дня Конституции РТ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-Организация работы отряда «Юнармия»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-Классный час, посвященный Международному дню борьбы с терроризмом «День скорби и памяти погибших в Беслане».3.09.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Педагог-организатор, 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Руководитель отряда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Трудовое воспитание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День финансовой грамотности (7-11 классы)- -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Администрация, классные руководители, учителя истории и обществознания, русского языка и литературы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Профориентационное, профессиональное </w:t>
            </w: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-Конкурс сочинений о профессиях «Билет в будущее»</w:t>
            </w: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Антикоррупционное воспитание.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Цикл классных часов по программе «Антикоррупционное воспитание»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Формирование личности с высоким уровнем экологической культуры. 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Акция «Зеленая Россия»(экол.субботник)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Цикл классных часов «Стоп коронавирус: все, что нужно знать»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«Осенний кросс» (5-11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--Месячник  безопасности (по отдельному плану);месячник «Экстремизму НЕТ»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Проведение инструктажей  обучающихся  по технике безопасности 1-10.09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Классные часы по  формированию безопасного  поведения на дороге.(по программе ПДД).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 Сдача норм ГТО (осенняя сессия).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физической культуры, классные руководители , администрация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-Обновление банка данных социальных  паспортов классов.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-Организационные классные собрания в онлайн режиме, ориентированные на формирование установки на совместную деятельность и общение, безопасности учащихся: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проведение бесед на по ПДД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-поведение бесед по профилактике несчастных случаев на дороге.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«Профилактика гриппа-основа здоровья!»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-инструктажи родителей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 РТ № 71 от 14.10.2010г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-Организация питания</w:t>
            </w:r>
          </w:p>
        </w:tc>
        <w:tc>
          <w:tcPr>
            <w:tcW w:w="4536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Зам.директора по ВР,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Выборы Совета старшеклассников, Совета дружины.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Организация деятельности органов самоуправления в классах.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-Утверждение плана самоуправления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Подготовка к Дню Учителя и к Дню пожилых людей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Октябрь – месяц добрых дел</w:t>
      </w:r>
    </w:p>
    <w:tbl>
      <w:tblPr>
        <w:tblW w:w="14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333"/>
        <w:gridCol w:w="7371"/>
        <w:gridCol w:w="3969"/>
      </w:tblGrid>
      <w:tr w:rsidR="007D24E3" w:rsidRPr="007D24E3" w:rsidTr="007D24E3">
        <w:trPr>
          <w:trHeight w:val="423"/>
        </w:trPr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День Учителя(по отд плану)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-День пожилых людей. «Акция поздравь самых близких и родных»-(по отд.плану)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 «Осенняя неделя добра» (по отдельному плану).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Организация работы в школьном музее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rPr>
          <w:trHeight w:val="1002"/>
        </w:trPr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 патриотического сознания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-День гражданской обороны -5.10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>День рождения РДШ.-29.10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>Работа отряда «Юнармия»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 -Парламентский урок</w:t>
            </w: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учитель ОБЖ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Зам.директора по ВР, классные руководители, педагог-организатор, учителя истории и обществознания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Трудовое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Всероссийский урок «Экология и энергосберрежение» в рамках Всероссийского фестиваля энергосбережения #ВместеЯрче – 16 октября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«Осенняя неделя добра» (по отдельному плану).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Профориентационное, профессиональное 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Классные часы по профессиональной ориентации (по плану классных руководителей)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-Встреча с представителями пенсионного фонда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Организация выставки плакатов и аппликаций в рамках конкурса «Надо жить честно!»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7D24E3" w:rsidRPr="007D24E3" w:rsidTr="007D24E3">
        <w:trPr>
          <w:trHeight w:val="1564"/>
        </w:trPr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-Согласно плану классных руководителей</w:t>
            </w: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rPr>
          <w:trHeight w:val="2668"/>
        </w:trPr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Культура здорового и безопасного образа жизни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-Классные часы, тренинги по профилактике суицидального поведения. 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Проведение бесед по светоотражающим элементам на одежде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«Безопасные каникулы»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Проведение бесед-минуток по профилактике несчастных случаев на дороге-       ежедневно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-Всероссийский урок безопасности школьников в сети интернет(1-11 класс) 28-30.10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Выявление детей, нуждающихся в психологической помощи (5-11 классы ) 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D24E3">
              <w:rPr>
                <w:rStyle w:val="210pt4"/>
                <w:bCs/>
                <w:color w:val="000000"/>
                <w:sz w:val="24"/>
                <w:szCs w:val="24"/>
              </w:rPr>
              <w:t>Мониторинг эмоционально-личностной сферы обучающихся в возрасте от 8 до 15 лет (для определения детей «группы риска», возможно подвергшихся насилию или жестокому обращению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Педагог-психолог, классные руководители, 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педагог-психолог</w:t>
            </w:r>
          </w:p>
        </w:tc>
      </w:tr>
      <w:tr w:rsidR="007D24E3" w:rsidRPr="007D24E3" w:rsidTr="007D24E3">
        <w:trPr>
          <w:trHeight w:val="972"/>
        </w:trPr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-Индивидуальные беседы с родителями.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-Работа с родителями неуспевающих учеников.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-Обследование ЖБУ семей в ТСЖ и СОП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Зам.директора  по ВР, классные руководители, педагог-психолог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-Заседание Совета Старшеклассников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-Подготовка  концерта ко Дню Учителя, Дню Пожилых людей.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-Уборка пришкольного участка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7D24E3">
        <w:rPr>
          <w:rFonts w:ascii="Times New Roman" w:hAnsi="Times New Roman"/>
          <w:b/>
          <w:bCs/>
          <w:sz w:val="24"/>
          <w:szCs w:val="24"/>
        </w:rPr>
        <w:t>Ноябрь – месяц правовых знаний</w:t>
      </w:r>
    </w:p>
    <w:tbl>
      <w:tblPr>
        <w:tblW w:w="143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3"/>
        <w:gridCol w:w="7229"/>
        <w:gridCol w:w="3827"/>
      </w:tblGrid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Формирование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духовно-нравственных качеств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Конкурс рисунков, плакатов, газет,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посвященный Дню Матери (5-7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Декада правовых знаний и конвенции ООН о правах ребенка «Правовые знания детям!»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 организатор, учителя истории и обществознания, ЗДВР, библиотекарь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Единый урок «День народного единства» (1-11 классы)-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 Мероприятия ко Дню Конституции РТ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-Классные часы по профилактике правонарушений подростками, безнадзорности и применения ПАВ с приглашением инспектора </w:t>
            </w: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ПДН(8-11кл)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руководители, ЗДВР, педагог-организатор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 xml:space="preserve">Трудовое воспитание 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Всемирная неделя предпринимательства(8-11кл)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педагог- организатор, зам.директора по ВР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Профориентационное, профессиональное самоопределение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-Конкурс рисунков по профориентации  «Все работы хороши-выбирай на вкус»-1-4классы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 1-4 классов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часы «Сохраним природу»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 1-11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по  формированию безопасного  поведения на дороге, на водных объектах в зимний период (по программе ПДД)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-Разговор о правильном питании, учащиеся 1-6 классов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  <w:lang w:val="en-US"/>
              </w:rPr>
              <w:t>SMS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дети Всероссийская антинаркотическая акция «Сообщи, где торгуют смертью!»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 1-6 классы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Руководитель отряда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33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22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>Итоги 1 четверти в онлайн режиме. Консультация родителей по теме  «Стоп коронавирус: все, что нужно знать»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-Работа по программе « Путь к успеху»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Работа с органами ученического самоуправления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-Заседание Совета Старшеклассников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-Подготовка и проведение Дня Матери.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-День Народного Единства.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-Встреча с инспектором по делам несовершеннолетних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Педагог-организатор,ЗДВР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sz w:val="24"/>
          <w:szCs w:val="24"/>
        </w:rPr>
        <w:t xml:space="preserve">                                             </w:t>
      </w:r>
    </w:p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Декабрь – месяц творчества и фантазии</w:t>
      </w:r>
    </w:p>
    <w:tbl>
      <w:tblPr>
        <w:tblW w:w="143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1"/>
        <w:gridCol w:w="7371"/>
        <w:gridCol w:w="3827"/>
      </w:tblGrid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-Благотворительная акция «Капелькой тепла согреем душу», посвященная Дню инвалидов (1-11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Классный час, посвященный Дням воинской славы: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«День героев России»,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«День Неизвестного солдата»(1-11 классы)-12.12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- Конкурс рисунков, посвященных Дню Конституции России (1-6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-Оформление школы к Новому году (1-11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-Трудовой десант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 Профориентационное, профессиональное 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-Конкурс «Все работы хороши-выбирай на вкус» 5-11 классы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педагог-организатор, 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Классные часы, приуроченные Дню борьбы с коррупцией (1-11 классы)(по отдельному плану).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педагог-организатор, классные руководители, библиотекарь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-Операция « Кормушка». (1-4классы)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нач.классов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по формированию безопасного  поведения во время новогодних мероприятий 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-Классный час «Безопасные каникулы».  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-Проведение инструктажей.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-Конкурс рисунков «Будь бдительным на льду»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Мероприятия, посвященные  Дню борьбы со СПИДом(с привлечением работников ФАПа)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  <w:lang w:val="en-US"/>
              </w:rPr>
              <w:t>SMS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дети Республиканская акция «Количество свечек зависит только от тебя», приуроченная ко Дню борьбы со СПИДом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администрация школы, учителя ОБЖ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Руководитель отряда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-Рейд «Безопасные каникулы» ( проведение родительских собраний, инструктажа, рейды в семьи СОП и ТЖС)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Родительские комитеты, зам.директора по ВР</w:t>
            </w:r>
          </w:p>
        </w:tc>
      </w:tr>
      <w:tr w:rsidR="007D24E3" w:rsidRPr="007D24E3" w:rsidTr="007D24E3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-Новогодние мероприятия в классах 1-11 классы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-Акция милосердия, посвященная Дню инвалидов «Протяни мне руку помощи»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-Акция «Мы против СПИДа».(изготовление плакатов, рисунков, </w:t>
            </w: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классные часы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 1-11 кл.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ЗДВР,педагог-организатор, совет старшеклассников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lastRenderedPageBreak/>
        <w:t>Январь – месяц здорового образа жизни</w:t>
      </w:r>
    </w:p>
    <w:tbl>
      <w:tblPr>
        <w:tblW w:w="143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1"/>
        <w:gridCol w:w="7371"/>
        <w:gridCol w:w="3827"/>
      </w:tblGrid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-Тематические классные часы по духовно-нравственному воспитанию(по плану кл.рук).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Беседа инспектора ПДН по предупреждению правонарушений среди учащихся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Зам.директора по ВР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Классный час, посвященный блокадному Ленинграду «Память сильнее времени».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-Международный День памяти жертв Холокоста.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 1-11 классы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 Трудовое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-Рейд «Учебнику-долгую жизнь!»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-Рейд «Школьная форма»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Администрация, библиотекарь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Профориентационное, профессиональное 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Классные часы по профориентации (согласно  плану работы)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Совместные мероприятия на основе сетевого взаимодействия с библиотеками, СДК, музеями города и села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Педагог-оргнизатор, зам. директора по ВР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---------------------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--------------------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Классные часы по  формированию безопасного  поведения на дороге.(по программе ПДД).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-Час здоровья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-Рейд по проверке световозвращающих элементов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-Сдача норм ГТО (зимняя сессия)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-Индивидуальные консультации и беседы с родителями.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-Заседание общешкольного родительского комитета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родительские собрания по итогам 2 четверти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зам.директора по ВР.</w:t>
            </w:r>
          </w:p>
        </w:tc>
      </w:tr>
      <w:tr w:rsidR="007D24E3" w:rsidRPr="007D24E3" w:rsidTr="007D24E3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-Лыжня России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учителя физической культуры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lastRenderedPageBreak/>
        <w:t>Февраль – месяц гражданско – патриотического воспитания</w:t>
      </w:r>
    </w:p>
    <w:tbl>
      <w:tblPr>
        <w:tblW w:w="143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1"/>
        <w:gridCol w:w="7371"/>
        <w:gridCol w:w="3827"/>
      </w:tblGrid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 xml:space="preserve"> мероприятия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D24E3">
              <w:rPr>
                <w:rFonts w:ascii="Times New Roman" w:hAnsi="Times New Roman"/>
                <w:sz w:val="24"/>
                <w:szCs w:val="24"/>
                <w:lang w:val="tt-RU"/>
              </w:rPr>
              <w:t>Выставка творческих работ учащихся,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24E3">
              <w:rPr>
                <w:rFonts w:ascii="Times New Roman" w:hAnsi="Times New Roman"/>
                <w:sz w:val="24"/>
                <w:szCs w:val="24"/>
                <w:lang w:val="tt-RU"/>
              </w:rPr>
              <w:t>посвященных Дню Защитников Отечества.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7D24E3">
              <w:rPr>
                <w:rFonts w:ascii="Times New Roman" w:hAnsi="Times New Roman"/>
                <w:sz w:val="24"/>
                <w:szCs w:val="24"/>
              </w:rPr>
              <w:t>Конкурс  отрядных вожатых «Замечательный вожатый-2021»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--Смотр-конкурс военно- патриотической  песни «Память огненных лет»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Уроки мужества. Встречи с воинами интернационалистами.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-День родного языка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Учителя ОБЖ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Месячник, посвященный Дню Защитника Отечества (по отдельному плану)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-Смотр строя и песни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-Зарница-2021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учитель ОБЖ, педагог- организатор, зам.директора по ВР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Трудовое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-Встреча с представителями вузов, ЛПК.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ЗДВР, классные руководители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Профориентационное, профессиональное 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-Встреча с представителями вузов, ЛПК.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-Согласно программе школы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----------------- 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--------------------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-Республиканская акция «Спорт-альтернатива пагубным привычкам»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по правилам поведения на водных объектах в зимний период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 1-11 классов, учителя ОБЖ, библиотекарь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-Индивидуальные консультации.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-Работа классных руководителей по программе «Путь к успеху»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Зам.директора по ВР</w:t>
            </w:r>
          </w:p>
        </w:tc>
      </w:tr>
      <w:tr w:rsidR="007D24E3" w:rsidRPr="007D24E3" w:rsidTr="007D24E3"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-День Святого Валентина.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-День Защитника Отечества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классные руководители, учитель ОБЖ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Март – месяц профориентационной работы</w:t>
      </w:r>
    </w:p>
    <w:tbl>
      <w:tblPr>
        <w:tblW w:w="1438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1"/>
        <w:gridCol w:w="7371"/>
        <w:gridCol w:w="3827"/>
      </w:tblGrid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 xml:space="preserve">       ответственные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Формирование духовно-нравственных качеств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-Праздничный концерт, посвященный Международному женскому дню.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Участие в конкурсах, посвященных Международному женскому дню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гражданско-патриотического сознания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-Акция «Забота»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-Классные часы по профилактике правонарушений.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-Международный день борьбы с наркоманией и наркобизнесом. Работа отряда «Юнармия»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Педагог- организатор,ЗДВР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Трудовое воспитание 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Участие в днях открытых дверей учебных заведений города (9-11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Организация весенних каникул (1-11 классы)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Профориентационное, профессиональное самоопределение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-Встречи с представителями учебных заведений 8-11 классы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«Кем я хочу стать?» 1-7 классы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Проведение классных часов, мероприятий антикоррупционной направленности согласно программе школы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</w:t>
            </w: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Классные часы по  формированию безопасного  поведения на дороге.(по программе ПДД).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-Инструктажи «Безопасные каникулы»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Классные часы : Соблюдение безопасности в интернете. Опасности поджидающие в интернет- ресурсах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9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71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Проведение классных родительских собраний,  проведение индивидуальный бесед и консультаций</w:t>
            </w:r>
          </w:p>
        </w:tc>
        <w:tc>
          <w:tcPr>
            <w:tcW w:w="3827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rPr>
          <w:trHeight w:val="1210"/>
        </w:trPr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-Заседание Совета старшеклассников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-Концерта ко Дню 8 Марта.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ЗДВР, педагог-организатор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sz w:val="24"/>
          <w:szCs w:val="24"/>
        </w:rPr>
        <w:t xml:space="preserve">             </w:t>
      </w: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Апрель – месяц экологического воспитания</w:t>
      </w:r>
    </w:p>
    <w:tbl>
      <w:tblPr>
        <w:tblW w:w="1481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7394"/>
        <w:gridCol w:w="4253"/>
      </w:tblGrid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color w:val="111111"/>
                <w:sz w:val="24"/>
                <w:szCs w:val="24"/>
              </w:rPr>
              <w:t>направления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Весенняя Неделя Добра (1-11 классы)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(по отдельному плану)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гражданско- патриотического сознания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Мероприятие, посвященное дню рождения Г.Тукая-26.04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татарского языка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Трудовое воспитание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-------------------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Профориентация, профессиональное самоопределение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Встреча с представителями центра занятости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(8-11 классы)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Участие в днях открытых дверей учебных заведений города (9-11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Согласно программе школы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личности с высоким уровнем экологической культуры.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Экологический марафон (по отдельному плану)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-Экологический субботник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-Международная Акция «Марш парков-2020»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химии и биологии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-Конкурс «Безопасное колесо-2020»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 Сдача норм ГТО (весенняя сессия)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Час здоровья (1-11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ОБЖ, ЗДВР, педагог-организатор, классные руководители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394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Проведение индивидуальных встреч и бесед. Работа общешкольного родительского комитета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</w:t>
            </w: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4253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администрация</w:t>
            </w:r>
          </w:p>
        </w:tc>
      </w:tr>
      <w:tr w:rsidR="007D24E3" w:rsidRPr="007D24E3" w:rsidTr="007D24E3"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------------------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-----------------------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sz w:val="24"/>
          <w:szCs w:val="24"/>
        </w:rPr>
        <w:t xml:space="preserve">                                      </w:t>
      </w:r>
    </w:p>
    <w:p w:rsidR="007D24E3" w:rsidRPr="007D24E3" w:rsidRDefault="007D24E3" w:rsidP="007D24E3">
      <w:pPr>
        <w:pStyle w:val="a5"/>
        <w:rPr>
          <w:rFonts w:ascii="Times New Roman" w:hAnsi="Times New Roman"/>
          <w:b/>
          <w:bCs/>
          <w:sz w:val="24"/>
          <w:szCs w:val="24"/>
        </w:rPr>
      </w:pPr>
      <w:r w:rsidRPr="007D24E3">
        <w:rPr>
          <w:rFonts w:ascii="Times New Roman" w:hAnsi="Times New Roman"/>
          <w:b/>
          <w:bCs/>
          <w:sz w:val="24"/>
          <w:szCs w:val="24"/>
        </w:rPr>
        <w:t>Май – Вахта памяти</w:t>
      </w:r>
    </w:p>
    <w:tbl>
      <w:tblPr>
        <w:tblW w:w="1481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7819"/>
        <w:gridCol w:w="3828"/>
      </w:tblGrid>
      <w:tr w:rsidR="007D24E3" w:rsidRPr="007D24E3" w:rsidTr="007D24E3">
        <w:trPr>
          <w:trHeight w:val="1134"/>
        </w:trPr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Формирование духовно-нравственных качеств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Торжественная линейка «Последний звонок» (1-11 классы)</w:t>
            </w: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классные руководители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lastRenderedPageBreak/>
              <w:t>Формирование гражданско- патриотического сознания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 Декада оборонно-массовой работы, посвященная Дню Победы 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-Акция «Бессмертный полк»</w:t>
            </w:r>
            <w:r w:rsidRPr="007D24E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>, «Георгиевская ленточка»,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-Вахта памяти-митинг</w:t>
            </w:r>
          </w:p>
          <w:p w:rsidR="007D24E3" w:rsidRPr="007D24E3" w:rsidRDefault="007D24E3" w:rsidP="007D24E3">
            <w:pPr>
              <w:pStyle w:val="a5"/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</w:t>
            </w:r>
            <w:r w:rsidRPr="007D24E3">
              <w:rPr>
                <w:rFonts w:ascii="Times New Roman" w:eastAsiaTheme="minorHAnsi" w:hAnsi="Times New Roman"/>
                <w:sz w:val="24"/>
                <w:szCs w:val="24"/>
                <w:lang w:eastAsia="en-US"/>
              </w:rPr>
              <w:t xml:space="preserve"> Праздничные мероприятия, посвященные 75 годовщине Победы в ВОВ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-Выставка плакатов «Мир без войны»</w:t>
            </w: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зам.директора по ВР, библиотекарь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 xml:space="preserve">Трудовое воспитание 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 -   Проведение КШУ и «Дня защиты детей»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 - Сбор макулатуры (1-11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 -Операция «Школьный огород»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ОБЖ, классные руководители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Профориентация, профессиональное самоопределение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 - Анкетирование «Профориентация, интересы, способности, осознанность выбора» (7-9 классы)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Антикоррупционное воспитание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Согласно программе школы.</w:t>
            </w: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Культура здорового и безопасного образа жизни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- Первомайская эстафета (6-11 классы) 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-Классные часы о  вреде курения (ко Всемирному дню без табака)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-Проведение классных часов, инструктажей по теме «Безопасные каникулы»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-Сбор данных о летней занятости учащихся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Учителя физкультуры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7D24E3" w:rsidRPr="007D24E3" w:rsidTr="007D24E3">
        <w:tc>
          <w:tcPr>
            <w:tcW w:w="316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color w:val="111111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color w:val="111111"/>
                <w:sz w:val="24"/>
                <w:szCs w:val="24"/>
              </w:rPr>
              <w:t>Взаимодействие с родительской общественностью.</w:t>
            </w:r>
          </w:p>
        </w:tc>
        <w:tc>
          <w:tcPr>
            <w:tcW w:w="7819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-Проведение родительских собраний на тему «Профилактика ДТП во время летних каникул». «Организация свободного времени подростка . Труд и отдых в летние каникулы».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-Организация летнего отдыха учащихся, летнего отдыха детей «группы-риска»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-Проведение совместных рейдов в семьи СОП, ТЖС, детей «группы-риска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-сбор информации о летней занятости учащихся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руководители, администрация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24E3" w:rsidRPr="007D24E3" w:rsidTr="007D24E3"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7D24E3">
              <w:rPr>
                <w:rFonts w:ascii="Times New Roman" w:hAnsi="Times New Roman"/>
                <w:b/>
                <w:sz w:val="24"/>
                <w:szCs w:val="24"/>
              </w:rPr>
              <w:t>Работа с органами ученического самоуправления</w:t>
            </w:r>
          </w:p>
        </w:tc>
        <w:tc>
          <w:tcPr>
            <w:tcW w:w="7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-Присоединение к Всероссийскому шествию «Бессмертный полк»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-Месячник по охране  окружающей среды и экологии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-Проверка посещаемости учащихся группы риска.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-Экологический субботник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>Администрация,</w:t>
            </w:r>
          </w:p>
          <w:p w:rsidR="007D24E3" w:rsidRPr="007D24E3" w:rsidRDefault="007D24E3" w:rsidP="007D24E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7D24E3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  <w:r w:rsidRPr="007D24E3">
        <w:rPr>
          <w:rFonts w:ascii="Times New Roman" w:hAnsi="Times New Roman"/>
          <w:sz w:val="24"/>
          <w:szCs w:val="24"/>
        </w:rPr>
        <w:lastRenderedPageBreak/>
        <w:t xml:space="preserve">                      </w:t>
      </w: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7D24E3" w:rsidRPr="007D24E3" w:rsidRDefault="007D24E3" w:rsidP="007D24E3">
      <w:pPr>
        <w:pStyle w:val="a5"/>
        <w:rPr>
          <w:rFonts w:ascii="Times New Roman" w:hAnsi="Times New Roman"/>
          <w:sz w:val="24"/>
          <w:szCs w:val="24"/>
        </w:rPr>
      </w:pPr>
    </w:p>
    <w:p w:rsidR="000A0B2F" w:rsidRPr="007D24E3" w:rsidRDefault="000A0B2F" w:rsidP="007D24E3">
      <w:pPr>
        <w:pStyle w:val="a5"/>
        <w:rPr>
          <w:rFonts w:ascii="Times New Roman" w:hAnsi="Times New Roman"/>
          <w:sz w:val="24"/>
          <w:szCs w:val="24"/>
        </w:rPr>
      </w:pPr>
    </w:p>
    <w:sectPr w:rsidR="000A0B2F" w:rsidRPr="007D24E3" w:rsidSect="00D337E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6"/>
    <w:multiLevelType w:val="singleLevel"/>
    <w:tmpl w:val="00000006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2">
    <w:nsid w:val="00000007"/>
    <w:multiLevelType w:val="singleLevel"/>
    <w:tmpl w:val="00000007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>
    <w:nsid w:val="00000008"/>
    <w:multiLevelType w:val="singleLevel"/>
    <w:tmpl w:val="D4205C0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</w:abstractNum>
  <w:abstractNum w:abstractNumId="4">
    <w:nsid w:val="0000000A"/>
    <w:multiLevelType w:val="singleLevel"/>
    <w:tmpl w:val="0000000A"/>
    <w:name w:val="WW8Num3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5">
    <w:nsid w:val="0000000F"/>
    <w:multiLevelType w:val="singleLevel"/>
    <w:tmpl w:val="0000000F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6">
    <w:nsid w:val="00000011"/>
    <w:multiLevelType w:val="singleLevel"/>
    <w:tmpl w:val="00000011"/>
    <w:name w:val="WW8Num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7">
    <w:nsid w:val="00000013"/>
    <w:multiLevelType w:val="singleLevel"/>
    <w:tmpl w:val="00000013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8">
    <w:nsid w:val="00000015"/>
    <w:multiLevelType w:val="multilevel"/>
    <w:tmpl w:val="0000001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00000017"/>
    <w:multiLevelType w:val="singleLevel"/>
    <w:tmpl w:val="000000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0">
    <w:nsid w:val="0000001D"/>
    <w:multiLevelType w:val="singleLevel"/>
    <w:tmpl w:val="0000001D"/>
    <w:name w:val="WW8Num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1">
    <w:nsid w:val="0000001E"/>
    <w:multiLevelType w:val="singleLevel"/>
    <w:tmpl w:val="63DEC3CA"/>
    <w:name w:val="WW8Num19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  <w:sz w:val="20"/>
      </w:rPr>
    </w:lvl>
  </w:abstractNum>
  <w:abstractNum w:abstractNumId="12">
    <w:nsid w:val="00000020"/>
    <w:multiLevelType w:val="singleLevel"/>
    <w:tmpl w:val="00000020"/>
    <w:name w:val="WW8Num3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3">
    <w:nsid w:val="00000023"/>
    <w:multiLevelType w:val="singleLevel"/>
    <w:tmpl w:val="00000023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4">
    <w:nsid w:val="00000024"/>
    <w:multiLevelType w:val="singleLevel"/>
    <w:tmpl w:val="00000024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5">
    <w:nsid w:val="00821E79"/>
    <w:multiLevelType w:val="hybridMultilevel"/>
    <w:tmpl w:val="82601F10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00963683"/>
    <w:multiLevelType w:val="hybridMultilevel"/>
    <w:tmpl w:val="E3921D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09F0782D"/>
    <w:multiLevelType w:val="hybridMultilevel"/>
    <w:tmpl w:val="2AE4D4AE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0B4D2D47"/>
    <w:multiLevelType w:val="hybridMultilevel"/>
    <w:tmpl w:val="780022BC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10802D45"/>
    <w:multiLevelType w:val="hybridMultilevel"/>
    <w:tmpl w:val="B2864D2A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10CB7FC3"/>
    <w:multiLevelType w:val="hybridMultilevel"/>
    <w:tmpl w:val="504AA0CC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10F7798D"/>
    <w:multiLevelType w:val="hybridMultilevel"/>
    <w:tmpl w:val="45B4A0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124A675A"/>
    <w:multiLevelType w:val="hybridMultilevel"/>
    <w:tmpl w:val="6040044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12AB6B71"/>
    <w:multiLevelType w:val="hybridMultilevel"/>
    <w:tmpl w:val="632E375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1374725E"/>
    <w:multiLevelType w:val="hybridMultilevel"/>
    <w:tmpl w:val="C3F627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19311123"/>
    <w:multiLevelType w:val="hybridMultilevel"/>
    <w:tmpl w:val="4DECC380"/>
    <w:lvl w:ilvl="0" w:tplc="A6F0D43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1CAD4E1D"/>
    <w:multiLevelType w:val="hybridMultilevel"/>
    <w:tmpl w:val="07DA72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1EF25FC4"/>
    <w:multiLevelType w:val="hybridMultilevel"/>
    <w:tmpl w:val="0262EB4E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1F86066B"/>
    <w:multiLevelType w:val="hybridMultilevel"/>
    <w:tmpl w:val="C8C2732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212E10A0"/>
    <w:multiLevelType w:val="hybridMultilevel"/>
    <w:tmpl w:val="DDCEE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25294840"/>
    <w:multiLevelType w:val="hybridMultilevel"/>
    <w:tmpl w:val="600C36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25CB0C12"/>
    <w:multiLevelType w:val="hybridMultilevel"/>
    <w:tmpl w:val="1CC05BB2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26E728C9"/>
    <w:multiLevelType w:val="hybridMultilevel"/>
    <w:tmpl w:val="AB16FF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2B366994"/>
    <w:multiLevelType w:val="hybridMultilevel"/>
    <w:tmpl w:val="548291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2BC56D10"/>
    <w:multiLevelType w:val="hybridMultilevel"/>
    <w:tmpl w:val="7F22CC82"/>
    <w:lvl w:ilvl="0" w:tplc="0000001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2F3364C6"/>
    <w:multiLevelType w:val="hybridMultilevel"/>
    <w:tmpl w:val="ADCA9FB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30572FF4"/>
    <w:multiLevelType w:val="hybridMultilevel"/>
    <w:tmpl w:val="ACF26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368A18E9"/>
    <w:multiLevelType w:val="hybridMultilevel"/>
    <w:tmpl w:val="F5127A8A"/>
    <w:lvl w:ilvl="0" w:tplc="797C1B7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6B175A8"/>
    <w:multiLevelType w:val="hybridMultilevel"/>
    <w:tmpl w:val="E9307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39327A28"/>
    <w:multiLevelType w:val="hybridMultilevel"/>
    <w:tmpl w:val="6C86E5B8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3B062578"/>
    <w:multiLevelType w:val="hybridMultilevel"/>
    <w:tmpl w:val="452C0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3C804518"/>
    <w:multiLevelType w:val="hybridMultilevel"/>
    <w:tmpl w:val="ECDA09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3DBD31D1"/>
    <w:multiLevelType w:val="hybridMultilevel"/>
    <w:tmpl w:val="AFD626C6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3E405908"/>
    <w:multiLevelType w:val="hybridMultilevel"/>
    <w:tmpl w:val="823CB242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3F8B062F"/>
    <w:multiLevelType w:val="hybridMultilevel"/>
    <w:tmpl w:val="C15C8F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401D669C"/>
    <w:multiLevelType w:val="hybridMultilevel"/>
    <w:tmpl w:val="9AD41D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439E504D"/>
    <w:multiLevelType w:val="hybridMultilevel"/>
    <w:tmpl w:val="D932D160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>
    <w:nsid w:val="47C46190"/>
    <w:multiLevelType w:val="hybridMultilevel"/>
    <w:tmpl w:val="20A6F636"/>
    <w:lvl w:ilvl="0" w:tplc="0419000F">
      <w:start w:val="1"/>
      <w:numFmt w:val="decimal"/>
      <w:lvlText w:val="%1."/>
      <w:lvlJc w:val="left"/>
      <w:pPr>
        <w:tabs>
          <w:tab w:val="num" w:pos="789"/>
        </w:tabs>
        <w:ind w:left="78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8">
    <w:nsid w:val="482D2291"/>
    <w:multiLevelType w:val="multilevel"/>
    <w:tmpl w:val="7C428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>
    <w:nsid w:val="4C0C4001"/>
    <w:multiLevelType w:val="hybridMultilevel"/>
    <w:tmpl w:val="D7F8FF4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4CD07B67"/>
    <w:multiLevelType w:val="hybridMultilevel"/>
    <w:tmpl w:val="F62485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519F1989"/>
    <w:multiLevelType w:val="hybridMultilevel"/>
    <w:tmpl w:val="A848543C"/>
    <w:lvl w:ilvl="0" w:tplc="0419000F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35"/>
        </w:tabs>
        <w:ind w:left="133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55"/>
        </w:tabs>
        <w:ind w:left="205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75"/>
        </w:tabs>
        <w:ind w:left="277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95"/>
        </w:tabs>
        <w:ind w:left="349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35"/>
        </w:tabs>
        <w:ind w:left="493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55"/>
        </w:tabs>
        <w:ind w:left="565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75"/>
        </w:tabs>
        <w:ind w:left="6375" w:hanging="180"/>
      </w:pPr>
      <w:rPr>
        <w:rFonts w:cs="Times New Roman"/>
      </w:rPr>
    </w:lvl>
  </w:abstractNum>
  <w:abstractNum w:abstractNumId="52">
    <w:nsid w:val="51B97ED7"/>
    <w:multiLevelType w:val="hybridMultilevel"/>
    <w:tmpl w:val="AF54A1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>
    <w:nsid w:val="525E360B"/>
    <w:multiLevelType w:val="hybridMultilevel"/>
    <w:tmpl w:val="40A2F06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527178C7"/>
    <w:multiLevelType w:val="hybridMultilevel"/>
    <w:tmpl w:val="401274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>
    <w:nsid w:val="52CE79CB"/>
    <w:multiLevelType w:val="hybridMultilevel"/>
    <w:tmpl w:val="723029B0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  <w:rPr>
        <w:rFonts w:cs="Times New Roman"/>
      </w:rPr>
    </w:lvl>
  </w:abstractNum>
  <w:abstractNum w:abstractNumId="56">
    <w:nsid w:val="52D90F4D"/>
    <w:multiLevelType w:val="hybridMultilevel"/>
    <w:tmpl w:val="69E4AC78"/>
    <w:lvl w:ilvl="0" w:tplc="0000001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57A05DCF"/>
    <w:multiLevelType w:val="multilevel"/>
    <w:tmpl w:val="548840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58">
    <w:nsid w:val="58E80483"/>
    <w:multiLevelType w:val="hybridMultilevel"/>
    <w:tmpl w:val="672C5E0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59777F77"/>
    <w:multiLevelType w:val="hybridMultilevel"/>
    <w:tmpl w:val="23224E4A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6"/>
        </w:tabs>
        <w:ind w:left="143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56"/>
        </w:tabs>
        <w:ind w:left="215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76"/>
        </w:tabs>
        <w:ind w:left="287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96"/>
        </w:tabs>
        <w:ind w:left="359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16"/>
        </w:tabs>
        <w:ind w:left="431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36"/>
        </w:tabs>
        <w:ind w:left="503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56"/>
        </w:tabs>
        <w:ind w:left="575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76"/>
        </w:tabs>
        <w:ind w:left="6476" w:hanging="180"/>
      </w:pPr>
      <w:rPr>
        <w:rFonts w:cs="Times New Roman"/>
      </w:rPr>
    </w:lvl>
  </w:abstractNum>
  <w:abstractNum w:abstractNumId="60">
    <w:nsid w:val="5B285481"/>
    <w:multiLevelType w:val="hybridMultilevel"/>
    <w:tmpl w:val="37D8D080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5B91006F"/>
    <w:multiLevelType w:val="hybridMultilevel"/>
    <w:tmpl w:val="A9769C9C"/>
    <w:lvl w:ilvl="0" w:tplc="244E101C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62">
    <w:nsid w:val="5BAB7FA7"/>
    <w:multiLevelType w:val="hybridMultilevel"/>
    <w:tmpl w:val="765E5CB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>
    <w:nsid w:val="5BED4C68"/>
    <w:multiLevelType w:val="multilevel"/>
    <w:tmpl w:val="CA20C4E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4">
    <w:nsid w:val="5C032682"/>
    <w:multiLevelType w:val="hybridMultilevel"/>
    <w:tmpl w:val="15D294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5">
    <w:nsid w:val="5E9A77F0"/>
    <w:multiLevelType w:val="hybridMultilevel"/>
    <w:tmpl w:val="F4D0909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>
    <w:nsid w:val="5ED849D3"/>
    <w:multiLevelType w:val="hybridMultilevel"/>
    <w:tmpl w:val="F020A504"/>
    <w:lvl w:ilvl="0" w:tplc="CE32ED4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>
    <w:nsid w:val="64381622"/>
    <w:multiLevelType w:val="hybridMultilevel"/>
    <w:tmpl w:val="9F60D844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65DB4447"/>
    <w:multiLevelType w:val="hybridMultilevel"/>
    <w:tmpl w:val="55AC179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6BE5069C"/>
    <w:multiLevelType w:val="hybridMultilevel"/>
    <w:tmpl w:val="1264F02E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0">
    <w:nsid w:val="6DBA56F4"/>
    <w:multiLevelType w:val="hybridMultilevel"/>
    <w:tmpl w:val="4EB4C33A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>
    <w:nsid w:val="6F9F0719"/>
    <w:multiLevelType w:val="hybridMultilevel"/>
    <w:tmpl w:val="D13A260A"/>
    <w:lvl w:ilvl="0" w:tplc="D4205C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2">
    <w:nsid w:val="71EA756B"/>
    <w:multiLevelType w:val="hybridMultilevel"/>
    <w:tmpl w:val="C1BE2F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FCAB0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3">
    <w:nsid w:val="72312036"/>
    <w:multiLevelType w:val="hybridMultilevel"/>
    <w:tmpl w:val="E042CCE2"/>
    <w:lvl w:ilvl="0" w:tplc="CE06364A">
      <w:start w:val="1"/>
      <w:numFmt w:val="decimal"/>
      <w:lvlText w:val="%1"/>
      <w:lvlJc w:val="left"/>
      <w:pPr>
        <w:tabs>
          <w:tab w:val="num" w:pos="716"/>
        </w:tabs>
        <w:ind w:left="716" w:hanging="360"/>
      </w:pPr>
      <w:rPr>
        <w:rFonts w:cs="Times New Roman" w:hint="default"/>
      </w:rPr>
    </w:lvl>
    <w:lvl w:ilvl="1" w:tplc="946432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4">
    <w:nsid w:val="741D40DA"/>
    <w:multiLevelType w:val="hybridMultilevel"/>
    <w:tmpl w:val="376478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5">
    <w:nsid w:val="74CC114A"/>
    <w:multiLevelType w:val="hybridMultilevel"/>
    <w:tmpl w:val="EA28B9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6">
    <w:nsid w:val="77665EBE"/>
    <w:multiLevelType w:val="hybridMultilevel"/>
    <w:tmpl w:val="BAA283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7">
    <w:nsid w:val="77FA790D"/>
    <w:multiLevelType w:val="hybridMultilevel"/>
    <w:tmpl w:val="68A88B1E"/>
    <w:lvl w:ilvl="0" w:tplc="244E101C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78">
    <w:nsid w:val="7AC355E1"/>
    <w:multiLevelType w:val="hybridMultilevel"/>
    <w:tmpl w:val="C96015B4"/>
    <w:lvl w:ilvl="0" w:tplc="244E101C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>
    <w:nsid w:val="7D811FDF"/>
    <w:multiLevelType w:val="hybridMultilevel"/>
    <w:tmpl w:val="D06C3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F2F7D94"/>
    <w:multiLevelType w:val="hybridMultilevel"/>
    <w:tmpl w:val="613233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7"/>
  </w:num>
  <w:num w:numId="2">
    <w:abstractNumId w:val="63"/>
  </w:num>
  <w:num w:numId="3">
    <w:abstractNumId w:val="0"/>
  </w:num>
  <w:num w:numId="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8"/>
  </w:num>
  <w:num w:numId="15">
    <w:abstractNumId w:val="27"/>
  </w:num>
  <w:num w:numId="16">
    <w:abstractNumId w:val="21"/>
  </w:num>
  <w:num w:numId="17">
    <w:abstractNumId w:val="1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7"/>
  </w:num>
  <w:num w:numId="24">
    <w:abstractNumId w:val="8"/>
  </w:num>
  <w:num w:numId="25">
    <w:abstractNumId w:val="9"/>
  </w:num>
  <w:num w:numId="26">
    <w:abstractNumId w:val="10"/>
  </w:num>
  <w:num w:numId="27">
    <w:abstractNumId w:val="11"/>
  </w:num>
  <w:num w:numId="28">
    <w:abstractNumId w:val="12"/>
  </w:num>
  <w:num w:numId="29">
    <w:abstractNumId w:val="13"/>
  </w:num>
  <w:num w:numId="30">
    <w:abstractNumId w:val="14"/>
  </w:num>
  <w:num w:numId="31">
    <w:abstractNumId w:val="51"/>
  </w:num>
  <w:num w:numId="32">
    <w:abstractNumId w:val="59"/>
  </w:num>
  <w:num w:numId="33">
    <w:abstractNumId w:val="55"/>
  </w:num>
  <w:num w:numId="34">
    <w:abstractNumId w:val="43"/>
  </w:num>
  <w:num w:numId="35">
    <w:abstractNumId w:val="17"/>
  </w:num>
  <w:num w:numId="36">
    <w:abstractNumId w:val="19"/>
  </w:num>
  <w:num w:numId="37">
    <w:abstractNumId w:val="78"/>
  </w:num>
  <w:num w:numId="38">
    <w:abstractNumId w:val="77"/>
  </w:num>
  <w:num w:numId="39">
    <w:abstractNumId w:val="61"/>
  </w:num>
  <w:num w:numId="40">
    <w:abstractNumId w:val="22"/>
  </w:num>
  <w:num w:numId="41">
    <w:abstractNumId w:val="71"/>
  </w:num>
  <w:num w:numId="42">
    <w:abstractNumId w:val="60"/>
  </w:num>
  <w:num w:numId="43">
    <w:abstractNumId w:val="42"/>
  </w:num>
  <w:num w:numId="44">
    <w:abstractNumId w:val="62"/>
  </w:num>
  <w:num w:numId="45">
    <w:abstractNumId w:val="18"/>
  </w:num>
  <w:num w:numId="46">
    <w:abstractNumId w:val="73"/>
  </w:num>
  <w:num w:numId="47">
    <w:abstractNumId w:val="69"/>
  </w:num>
  <w:num w:numId="48">
    <w:abstractNumId w:val="15"/>
  </w:num>
  <w:num w:numId="49">
    <w:abstractNumId w:val="58"/>
  </w:num>
  <w:num w:numId="50">
    <w:abstractNumId w:val="35"/>
  </w:num>
  <w:num w:numId="51">
    <w:abstractNumId w:val="65"/>
  </w:num>
  <w:num w:numId="52">
    <w:abstractNumId w:val="39"/>
  </w:num>
  <w:num w:numId="53">
    <w:abstractNumId w:val="28"/>
  </w:num>
  <w:num w:numId="54">
    <w:abstractNumId w:val="31"/>
  </w:num>
  <w:num w:numId="55">
    <w:abstractNumId w:val="23"/>
  </w:num>
  <w:num w:numId="56">
    <w:abstractNumId w:val="53"/>
  </w:num>
  <w:num w:numId="57">
    <w:abstractNumId w:val="67"/>
  </w:num>
  <w:num w:numId="58">
    <w:abstractNumId w:val="56"/>
  </w:num>
  <w:num w:numId="59">
    <w:abstractNumId w:val="34"/>
  </w:num>
  <w:num w:numId="60">
    <w:abstractNumId w:val="30"/>
  </w:num>
  <w:num w:numId="61">
    <w:abstractNumId w:val="44"/>
  </w:num>
  <w:num w:numId="62">
    <w:abstractNumId w:val="52"/>
  </w:num>
  <w:num w:numId="63">
    <w:abstractNumId w:val="76"/>
  </w:num>
  <w:num w:numId="64">
    <w:abstractNumId w:val="32"/>
  </w:num>
  <w:num w:numId="65">
    <w:abstractNumId w:val="36"/>
  </w:num>
  <w:num w:numId="66">
    <w:abstractNumId w:val="54"/>
  </w:num>
  <w:num w:numId="67">
    <w:abstractNumId w:val="16"/>
  </w:num>
  <w:num w:numId="68">
    <w:abstractNumId w:val="33"/>
  </w:num>
  <w:num w:numId="69">
    <w:abstractNumId w:val="50"/>
  </w:num>
  <w:num w:numId="70">
    <w:abstractNumId w:val="64"/>
  </w:num>
  <w:num w:numId="71">
    <w:abstractNumId w:val="29"/>
  </w:num>
  <w:num w:numId="72">
    <w:abstractNumId w:val="40"/>
  </w:num>
  <w:num w:numId="73">
    <w:abstractNumId w:val="79"/>
  </w:num>
  <w:num w:numId="74">
    <w:abstractNumId w:val="37"/>
  </w:num>
  <w:num w:numId="75">
    <w:abstractNumId w:val="25"/>
  </w:num>
  <w:num w:numId="76">
    <w:abstractNumId w:val="45"/>
  </w:num>
  <w:num w:numId="77">
    <w:abstractNumId w:val="80"/>
  </w:num>
  <w:num w:numId="78">
    <w:abstractNumId w:val="70"/>
  </w:num>
  <w:num w:numId="79">
    <w:abstractNumId w:val="68"/>
  </w:num>
  <w:num w:numId="80">
    <w:abstractNumId w:val="49"/>
  </w:num>
  <w:num w:numId="81">
    <w:abstractNumId w:val="66"/>
  </w:num>
  <w:num w:numId="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72"/>
  </w:num>
  <w:numIdMacAtCleanup w:val="8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2"/>
  <w:defaultTabStop w:val="708"/>
  <w:drawingGridHorizontalSpacing w:val="110"/>
  <w:displayHorizontalDrawingGridEvery w:val="2"/>
  <w:characterSpacingControl w:val="doNotCompress"/>
  <w:compat/>
  <w:rsids>
    <w:rsidRoot w:val="00E12133"/>
    <w:rsid w:val="000A0B2F"/>
    <w:rsid w:val="000D41DE"/>
    <w:rsid w:val="000F46A5"/>
    <w:rsid w:val="00102F0A"/>
    <w:rsid w:val="00132027"/>
    <w:rsid w:val="0015192A"/>
    <w:rsid w:val="00155E72"/>
    <w:rsid w:val="001561C2"/>
    <w:rsid w:val="001624F0"/>
    <w:rsid w:val="00202493"/>
    <w:rsid w:val="00230884"/>
    <w:rsid w:val="0023541A"/>
    <w:rsid w:val="00257892"/>
    <w:rsid w:val="002666D9"/>
    <w:rsid w:val="00276451"/>
    <w:rsid w:val="0028028B"/>
    <w:rsid w:val="00282827"/>
    <w:rsid w:val="002B7F26"/>
    <w:rsid w:val="002E0A95"/>
    <w:rsid w:val="00314C0E"/>
    <w:rsid w:val="00354FBF"/>
    <w:rsid w:val="00390A9D"/>
    <w:rsid w:val="003E3E40"/>
    <w:rsid w:val="003F3EF8"/>
    <w:rsid w:val="003F5E56"/>
    <w:rsid w:val="00404918"/>
    <w:rsid w:val="0045364D"/>
    <w:rsid w:val="00461AF4"/>
    <w:rsid w:val="004700D3"/>
    <w:rsid w:val="004837E0"/>
    <w:rsid w:val="004A2A31"/>
    <w:rsid w:val="004D286E"/>
    <w:rsid w:val="004D2EB0"/>
    <w:rsid w:val="004F0532"/>
    <w:rsid w:val="005164FD"/>
    <w:rsid w:val="00520056"/>
    <w:rsid w:val="00525FA5"/>
    <w:rsid w:val="00547406"/>
    <w:rsid w:val="005476EB"/>
    <w:rsid w:val="00552ECA"/>
    <w:rsid w:val="00556955"/>
    <w:rsid w:val="00556C6C"/>
    <w:rsid w:val="00577811"/>
    <w:rsid w:val="005A15B1"/>
    <w:rsid w:val="005A5E02"/>
    <w:rsid w:val="005B02F5"/>
    <w:rsid w:val="005B5D17"/>
    <w:rsid w:val="005C6162"/>
    <w:rsid w:val="005D655A"/>
    <w:rsid w:val="005E4C4F"/>
    <w:rsid w:val="006213B4"/>
    <w:rsid w:val="006215AB"/>
    <w:rsid w:val="0068373E"/>
    <w:rsid w:val="0068467B"/>
    <w:rsid w:val="006A240D"/>
    <w:rsid w:val="006C6DCF"/>
    <w:rsid w:val="006D1EB8"/>
    <w:rsid w:val="006F3641"/>
    <w:rsid w:val="006F4532"/>
    <w:rsid w:val="00732C24"/>
    <w:rsid w:val="00737C63"/>
    <w:rsid w:val="007555CF"/>
    <w:rsid w:val="007610F4"/>
    <w:rsid w:val="00770E5A"/>
    <w:rsid w:val="00771884"/>
    <w:rsid w:val="00786B0C"/>
    <w:rsid w:val="007A2DDC"/>
    <w:rsid w:val="007A33B7"/>
    <w:rsid w:val="007D24E3"/>
    <w:rsid w:val="008716E4"/>
    <w:rsid w:val="008725D6"/>
    <w:rsid w:val="00875E0C"/>
    <w:rsid w:val="008C2C8C"/>
    <w:rsid w:val="008C2D14"/>
    <w:rsid w:val="008C5986"/>
    <w:rsid w:val="008D0243"/>
    <w:rsid w:val="008D6673"/>
    <w:rsid w:val="008E69DE"/>
    <w:rsid w:val="008F0555"/>
    <w:rsid w:val="00925B85"/>
    <w:rsid w:val="00974DCA"/>
    <w:rsid w:val="009A649A"/>
    <w:rsid w:val="009B666F"/>
    <w:rsid w:val="00A04B2A"/>
    <w:rsid w:val="00A05ECA"/>
    <w:rsid w:val="00A27B15"/>
    <w:rsid w:val="00A40663"/>
    <w:rsid w:val="00AB4A5D"/>
    <w:rsid w:val="00AC412E"/>
    <w:rsid w:val="00AD109E"/>
    <w:rsid w:val="00AD1FB7"/>
    <w:rsid w:val="00B231F2"/>
    <w:rsid w:val="00B23EF9"/>
    <w:rsid w:val="00B32513"/>
    <w:rsid w:val="00B45F88"/>
    <w:rsid w:val="00BA51FB"/>
    <w:rsid w:val="00C00694"/>
    <w:rsid w:val="00C62E10"/>
    <w:rsid w:val="00C66206"/>
    <w:rsid w:val="00CC7E8C"/>
    <w:rsid w:val="00D337EF"/>
    <w:rsid w:val="00D3546E"/>
    <w:rsid w:val="00D452D3"/>
    <w:rsid w:val="00D52BFB"/>
    <w:rsid w:val="00D95B54"/>
    <w:rsid w:val="00DD0116"/>
    <w:rsid w:val="00E00A9A"/>
    <w:rsid w:val="00E12133"/>
    <w:rsid w:val="00E135D0"/>
    <w:rsid w:val="00E31B64"/>
    <w:rsid w:val="00E56392"/>
    <w:rsid w:val="00E9717B"/>
    <w:rsid w:val="00EC1FB1"/>
    <w:rsid w:val="00ED4EE8"/>
    <w:rsid w:val="00F3762F"/>
    <w:rsid w:val="00F53E55"/>
    <w:rsid w:val="00F65F2A"/>
    <w:rsid w:val="00F86974"/>
    <w:rsid w:val="00FA6158"/>
    <w:rsid w:val="00FB3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semiHidden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Body Text Indent" w:locked="1" w:semiHidden="0" w:unhideWhenUsed="0"/>
    <w:lsdException w:name="Subtitle" w:locked="1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FB7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23EF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B23EF9"/>
    <w:pPr>
      <w:keepNext/>
      <w:numPr>
        <w:ilvl w:val="1"/>
        <w:numId w:val="3"/>
      </w:numPr>
      <w:suppressAutoHyphens/>
      <w:jc w:val="center"/>
      <w:outlineLvl w:val="1"/>
    </w:pPr>
    <w:rPr>
      <w:rFonts w:eastAsia="Times New Roman"/>
      <w:sz w:val="28"/>
      <w:lang w:eastAsia="ar-SA"/>
    </w:rPr>
  </w:style>
  <w:style w:type="paragraph" w:styleId="3">
    <w:name w:val="heading 3"/>
    <w:basedOn w:val="a"/>
    <w:next w:val="a"/>
    <w:link w:val="30"/>
    <w:uiPriority w:val="99"/>
    <w:qFormat/>
    <w:rsid w:val="00B23EF9"/>
    <w:pPr>
      <w:keepNext/>
      <w:numPr>
        <w:ilvl w:val="2"/>
        <w:numId w:val="3"/>
      </w:numPr>
      <w:suppressAutoHyphens/>
      <w:spacing w:after="0" w:line="240" w:lineRule="auto"/>
      <w:jc w:val="center"/>
      <w:outlineLvl w:val="2"/>
    </w:pPr>
    <w:rPr>
      <w:rFonts w:ascii="Times New Roman" w:eastAsia="Times New Roman" w:hAnsi="Times New Roman"/>
      <w:color w:val="000000"/>
      <w:sz w:val="24"/>
      <w:szCs w:val="20"/>
      <w:lang w:eastAsia="ar-SA"/>
    </w:rPr>
  </w:style>
  <w:style w:type="paragraph" w:styleId="5">
    <w:name w:val="heading 5"/>
    <w:basedOn w:val="a"/>
    <w:next w:val="a"/>
    <w:link w:val="50"/>
    <w:uiPriority w:val="99"/>
    <w:qFormat/>
    <w:rsid w:val="00B23EF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23EF9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B23EF9"/>
    <w:rPr>
      <w:rFonts w:eastAsia="Times New Roman"/>
      <w:sz w:val="28"/>
      <w:szCs w:val="22"/>
      <w:lang w:eastAsia="ar-SA"/>
    </w:rPr>
  </w:style>
  <w:style w:type="character" w:customStyle="1" w:styleId="30">
    <w:name w:val="Заголовок 3 Знак"/>
    <w:basedOn w:val="a0"/>
    <w:link w:val="3"/>
    <w:uiPriority w:val="99"/>
    <w:locked/>
    <w:rsid w:val="00B23EF9"/>
    <w:rPr>
      <w:rFonts w:ascii="Times New Roman" w:eastAsia="Times New Roman" w:hAnsi="Times New Roman"/>
      <w:color w:val="000000"/>
      <w:sz w:val="24"/>
      <w:lang w:eastAsia="ar-SA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B23EF9"/>
    <w:rPr>
      <w:rFonts w:ascii="Cambria" w:hAnsi="Cambria" w:cs="Times New Roman"/>
      <w:color w:val="243F60"/>
    </w:rPr>
  </w:style>
  <w:style w:type="paragraph" w:styleId="a3">
    <w:name w:val="Body Text"/>
    <w:basedOn w:val="a"/>
    <w:link w:val="a4"/>
    <w:uiPriority w:val="99"/>
    <w:rsid w:val="00E12133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a4">
    <w:name w:val="Основной текст Знак"/>
    <w:basedOn w:val="a0"/>
    <w:link w:val="a3"/>
    <w:uiPriority w:val="99"/>
    <w:locked/>
    <w:rsid w:val="00E12133"/>
    <w:rPr>
      <w:rFonts w:ascii="Times New Roman" w:hAnsi="Times New Roman" w:cs="Times New Roman"/>
      <w:sz w:val="20"/>
      <w:szCs w:val="20"/>
      <w:lang w:eastAsia="ar-SA" w:bidi="ar-SA"/>
    </w:rPr>
  </w:style>
  <w:style w:type="paragraph" w:styleId="a5">
    <w:name w:val="No Spacing"/>
    <w:link w:val="a6"/>
    <w:uiPriority w:val="1"/>
    <w:qFormat/>
    <w:rsid w:val="00E12133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6">
    <w:name w:val="Без интервала Знак"/>
    <w:link w:val="a5"/>
    <w:uiPriority w:val="1"/>
    <w:locked/>
    <w:rsid w:val="00E12133"/>
    <w:rPr>
      <w:rFonts w:eastAsia="Times New Roman"/>
      <w:sz w:val="22"/>
      <w:szCs w:val="22"/>
      <w:lang w:eastAsia="ar-SA" w:bidi="ar-SA"/>
    </w:rPr>
  </w:style>
  <w:style w:type="character" w:styleId="a7">
    <w:name w:val="Strong"/>
    <w:basedOn w:val="a0"/>
    <w:qFormat/>
    <w:rsid w:val="00E12133"/>
    <w:rPr>
      <w:rFonts w:cs="Times New Roman"/>
      <w:b/>
      <w:bCs/>
    </w:rPr>
  </w:style>
  <w:style w:type="paragraph" w:styleId="a8">
    <w:name w:val="Normal (Web)"/>
    <w:basedOn w:val="a"/>
    <w:uiPriority w:val="99"/>
    <w:rsid w:val="00E121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rsid w:val="00E12133"/>
    <w:pPr>
      <w:suppressAutoHyphens/>
      <w:spacing w:after="120"/>
      <w:ind w:left="283"/>
    </w:pPr>
    <w:rPr>
      <w:rFonts w:eastAsia="Times New Roman"/>
      <w:lang w:eastAsia="ar-SA"/>
    </w:rPr>
  </w:style>
  <w:style w:type="character" w:customStyle="1" w:styleId="aa">
    <w:name w:val="Основной текст с отступом Знак"/>
    <w:basedOn w:val="a0"/>
    <w:link w:val="a9"/>
    <w:uiPriority w:val="99"/>
    <w:locked/>
    <w:rsid w:val="00E12133"/>
    <w:rPr>
      <w:rFonts w:ascii="Calibri" w:hAnsi="Calibri" w:cs="Times New Roman"/>
      <w:lang w:eastAsia="ar-SA" w:bidi="ar-SA"/>
    </w:rPr>
  </w:style>
  <w:style w:type="character" w:customStyle="1" w:styleId="editsection">
    <w:name w:val="editsection"/>
    <w:basedOn w:val="a0"/>
    <w:uiPriority w:val="99"/>
    <w:rsid w:val="00B23EF9"/>
    <w:rPr>
      <w:rFonts w:cs="Times New Roman"/>
    </w:rPr>
  </w:style>
  <w:style w:type="paragraph" w:styleId="ab">
    <w:name w:val="Subtitle"/>
    <w:basedOn w:val="a"/>
    <w:link w:val="ac"/>
    <w:uiPriority w:val="99"/>
    <w:qFormat/>
    <w:rsid w:val="00B23EF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u w:val="single"/>
      <w:lang w:eastAsia="ru-RU"/>
    </w:rPr>
  </w:style>
  <w:style w:type="character" w:customStyle="1" w:styleId="ac">
    <w:name w:val="Подзаголовок Знак"/>
    <w:basedOn w:val="a0"/>
    <w:link w:val="ab"/>
    <w:uiPriority w:val="99"/>
    <w:locked/>
    <w:rsid w:val="00B23EF9"/>
    <w:rPr>
      <w:rFonts w:ascii="Times New Roman" w:hAnsi="Times New Roman" w:cs="Times New Roman"/>
      <w:sz w:val="24"/>
      <w:szCs w:val="24"/>
      <w:u w:val="single"/>
      <w:lang w:eastAsia="ru-RU"/>
    </w:rPr>
  </w:style>
  <w:style w:type="paragraph" w:styleId="ad">
    <w:name w:val="List Paragraph"/>
    <w:basedOn w:val="a"/>
    <w:uiPriority w:val="34"/>
    <w:qFormat/>
    <w:rsid w:val="00132027"/>
    <w:pPr>
      <w:ind w:left="720"/>
      <w:contextualSpacing/>
    </w:pPr>
  </w:style>
  <w:style w:type="character" w:customStyle="1" w:styleId="apple-converted-space">
    <w:name w:val="apple-converted-space"/>
    <w:basedOn w:val="a0"/>
    <w:uiPriority w:val="99"/>
    <w:rsid w:val="00DD0116"/>
    <w:rPr>
      <w:rFonts w:cs="Times New Roman"/>
    </w:rPr>
  </w:style>
  <w:style w:type="paragraph" w:customStyle="1" w:styleId="Style1">
    <w:name w:val="Style1"/>
    <w:basedOn w:val="a"/>
    <w:uiPriority w:val="99"/>
    <w:rsid w:val="00556C6C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556C6C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1">
    <w:name w:val="Font Style21"/>
    <w:basedOn w:val="a0"/>
    <w:uiPriority w:val="99"/>
    <w:rsid w:val="00556C6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2">
    <w:name w:val="Font Style22"/>
    <w:basedOn w:val="a0"/>
    <w:uiPriority w:val="99"/>
    <w:rsid w:val="00556C6C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2" w:lineRule="exact"/>
      <w:ind w:firstLine="12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556C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556C6C"/>
    <w:rPr>
      <w:rFonts w:ascii="Times New Roman" w:hAnsi="Times New Roman" w:cs="Times New Roman"/>
      <w:smallCaps/>
      <w:sz w:val="22"/>
      <w:szCs w:val="22"/>
    </w:rPr>
  </w:style>
  <w:style w:type="paragraph" w:customStyle="1" w:styleId="Style7">
    <w:name w:val="Style7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4" w:lineRule="exact"/>
      <w:ind w:firstLine="58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556C6C"/>
    <w:pPr>
      <w:widowControl w:val="0"/>
      <w:autoSpaceDE w:val="0"/>
      <w:autoSpaceDN w:val="0"/>
      <w:adjustRightInd w:val="0"/>
      <w:spacing w:after="0" w:line="254" w:lineRule="exact"/>
      <w:ind w:firstLine="35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rsid w:val="00556C6C"/>
    <w:pPr>
      <w:suppressAutoHyphens/>
      <w:spacing w:after="0" w:line="100" w:lineRule="atLeast"/>
    </w:pPr>
    <w:rPr>
      <w:rFonts w:ascii="Times New Roman" w:eastAsia="Times New Roman" w:hAnsi="Times New Roman"/>
      <w:kern w:val="2"/>
      <w:sz w:val="28"/>
      <w:szCs w:val="20"/>
      <w:lang w:eastAsia="ar-SA"/>
    </w:rPr>
  </w:style>
  <w:style w:type="table" w:styleId="ae">
    <w:name w:val="Table Grid"/>
    <w:basedOn w:val="a1"/>
    <w:uiPriority w:val="59"/>
    <w:rsid w:val="005476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7A33B7"/>
    <w:pPr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  <w:style w:type="character" w:customStyle="1" w:styleId="210pt4">
    <w:name w:val="Основной текст (2) + 10 pt4"/>
    <w:aliases w:val="Не полужирный4"/>
    <w:uiPriority w:val="99"/>
    <w:rsid w:val="007D24E3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paragraph" w:customStyle="1" w:styleId="msonormal0">
    <w:name w:val="msonormal"/>
    <w:basedOn w:val="a"/>
    <w:uiPriority w:val="99"/>
    <w:rsid w:val="006837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68373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68373E"/>
    <w:rPr>
      <w:rFonts w:ascii="Times New Roman" w:eastAsia="Times New Roman" w:hAnsi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3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8373E"/>
    <w:rPr>
      <w:rFonts w:ascii="Tahoma" w:hAnsi="Tahoma" w:cs="Tahoma"/>
      <w:sz w:val="16"/>
      <w:szCs w:val="16"/>
      <w:lang w:eastAsia="en-US"/>
    </w:rPr>
  </w:style>
  <w:style w:type="table" w:customStyle="1" w:styleId="12">
    <w:name w:val="Сетка таблицы1"/>
    <w:basedOn w:val="a1"/>
    <w:uiPriority w:val="59"/>
    <w:rsid w:val="0068373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basedOn w:val="a0"/>
    <w:qFormat/>
    <w:locked/>
    <w:rsid w:val="0068373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F61B93-05A4-4BB9-AB38-091A3A716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73</Pages>
  <Words>16558</Words>
  <Characters>94383</Characters>
  <Application>Microsoft Office Word</Application>
  <DocSecurity>0</DocSecurity>
  <Lines>786</Lines>
  <Paragraphs>221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                                                                                                                                                                                      Утверждаю:_____________________</vt:lpstr>
    </vt:vector>
  </TitlesOfParts>
  <Company/>
  <LinksUpToDate>false</LinksUpToDate>
  <CharactersWithSpaces>110720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                                                                                                                                                                                      Утверждаю:_____________________</dc:title>
  <dc:creator>Эльмира</dc:creator>
  <cp:lastModifiedBy>Гаделшина</cp:lastModifiedBy>
  <cp:revision>2</cp:revision>
  <cp:lastPrinted>2016-08-09T07:46:00Z</cp:lastPrinted>
  <dcterms:created xsi:type="dcterms:W3CDTF">2021-02-27T09:31:00Z</dcterms:created>
  <dcterms:modified xsi:type="dcterms:W3CDTF">2021-02-27T09:31:00Z</dcterms:modified>
</cp:coreProperties>
</file>